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706B3C" w14:textId="77777777" w:rsidR="00746E1A" w:rsidRPr="00C006C9" w:rsidRDefault="00746E1A" w:rsidP="00C006C9">
      <w:pPr>
        <w:rPr>
          <w:rFonts w:ascii="Arial" w:hAnsi="Arial"/>
        </w:rPr>
      </w:pPr>
    </w:p>
    <w:p w14:paraId="70FD3195" w14:textId="77777777" w:rsidR="00746E1A" w:rsidRPr="00C006C9" w:rsidRDefault="00746E1A" w:rsidP="00C006C9">
      <w:pPr>
        <w:rPr>
          <w:rFonts w:ascii="Arial" w:hAnsi="Arial"/>
        </w:rPr>
      </w:pPr>
    </w:p>
    <w:p w14:paraId="3C641BA3" w14:textId="29D06692" w:rsidR="00746E1A" w:rsidRPr="00C006C9" w:rsidRDefault="00197E79" w:rsidP="00197E79">
      <w:pPr>
        <w:ind w:left="5760"/>
        <w:rPr>
          <w:rFonts w:ascii="Arial" w:hAnsi="Arial"/>
        </w:rPr>
      </w:pPr>
      <w:r>
        <w:rPr>
          <w:rFonts w:ascii="Arial" w:hAnsi="Arial"/>
        </w:rPr>
        <w:t xml:space="preserve"> </w:t>
      </w:r>
      <w:r w:rsidR="00746E1A" w:rsidRPr="00C006C9">
        <w:rPr>
          <w:rFonts w:ascii="Arial" w:hAnsi="Arial"/>
        </w:rPr>
        <w:t xml:space="preserve">                                                                                               </w:t>
      </w:r>
      <w:r w:rsidR="00746E1A" w:rsidRPr="00C006C9">
        <w:rPr>
          <w:rFonts w:ascii="Arial" w:hAnsi="Arial"/>
          <w:noProof/>
          <w:lang w:val="en-US"/>
        </w:rPr>
        <w:drawing>
          <wp:inline distT="0" distB="0" distL="0" distR="0" wp14:anchorId="37D32602" wp14:editId="3A65DFA9">
            <wp:extent cx="1541834" cy="472291"/>
            <wp:effectExtent l="0" t="0" r="7620" b="10795"/>
            <wp:docPr id="25607" name="Picture 16" descr="C:\Documents and Settings\Renato\Meus documentos\Docs\Profissionais\FGV\CMA\Logos\EMAp\EMAp\EMAP_h_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7" name="Picture 16" descr="C:\Documents and Settings\Renato\Meus documentos\Docs\Profissionais\FGV\CMA\Logos\EMAp\EMAp\EMAP_h_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7" cy="47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67851574" w14:textId="77777777" w:rsidR="00746E1A" w:rsidRPr="00C006C9" w:rsidRDefault="00746E1A" w:rsidP="00C006C9">
      <w:pPr>
        <w:rPr>
          <w:rFonts w:ascii="Arial" w:hAnsi="Arial"/>
        </w:rPr>
      </w:pPr>
    </w:p>
    <w:p w14:paraId="7794E9CA" w14:textId="0ACB2943" w:rsidR="00746E1A" w:rsidRDefault="00452F35" w:rsidP="00197E79">
      <w:pPr>
        <w:jc w:val="center"/>
        <w:rPr>
          <w:rFonts w:ascii="Arial" w:hAnsi="Arial"/>
        </w:rPr>
      </w:pPr>
      <w:r w:rsidRPr="00C006C9">
        <w:rPr>
          <w:rFonts w:ascii="Arial" w:hAnsi="Arial"/>
        </w:rPr>
        <w:t>CONTEXTO DOS DADOS</w:t>
      </w:r>
    </w:p>
    <w:p w14:paraId="3AFBC5E2" w14:textId="77777777" w:rsidR="00197E79" w:rsidRPr="00C006C9" w:rsidRDefault="00197E79" w:rsidP="00197E79">
      <w:pPr>
        <w:jc w:val="center"/>
        <w:rPr>
          <w:rFonts w:ascii="Arial" w:hAnsi="Arial"/>
        </w:rPr>
      </w:pPr>
    </w:p>
    <w:p w14:paraId="26D9E4BE" w14:textId="77777777" w:rsidR="00746E1A" w:rsidRPr="00C006C9" w:rsidRDefault="00746E1A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7142346D" wp14:editId="13E2383B">
            <wp:extent cx="5270500" cy="3221355"/>
            <wp:effectExtent l="0" t="0" r="1270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a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2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91854" w14:textId="77777777" w:rsidR="00746E1A" w:rsidRPr="00C006C9" w:rsidRDefault="00746E1A" w:rsidP="00C006C9">
      <w:pPr>
        <w:rPr>
          <w:rFonts w:ascii="Arial" w:hAnsi="Arial"/>
        </w:rPr>
      </w:pPr>
    </w:p>
    <w:p w14:paraId="1397170D" w14:textId="77777777" w:rsidR="00746E1A" w:rsidRPr="00C006C9" w:rsidRDefault="00746E1A" w:rsidP="00C006C9">
      <w:pPr>
        <w:rPr>
          <w:rFonts w:ascii="Arial" w:hAnsi="Arial"/>
        </w:rPr>
      </w:pPr>
    </w:p>
    <w:p w14:paraId="31A9DE95" w14:textId="56C1E98F" w:rsidR="00746E1A" w:rsidRPr="00C006C9" w:rsidRDefault="00185ED8" w:rsidP="00197E79">
      <w:pPr>
        <w:jc w:val="center"/>
        <w:rPr>
          <w:rFonts w:ascii="Arial" w:hAnsi="Arial"/>
        </w:rPr>
      </w:pPr>
      <w:r>
        <w:rPr>
          <w:rFonts w:ascii="Arial" w:hAnsi="Arial"/>
          <w:noProof/>
          <w:lang w:val="en-US"/>
        </w:rPr>
        <w:drawing>
          <wp:inline distT="0" distB="0" distL="0" distR="0" wp14:anchorId="20B70A0A" wp14:editId="68D7B9ED">
            <wp:extent cx="3836089" cy="843836"/>
            <wp:effectExtent l="0" t="0" r="0" b="0"/>
            <wp:docPr id="358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232" cy="844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6E1A" w:rsidRPr="00C006C9">
        <w:rPr>
          <w:rFonts w:ascii="Arial" w:hAnsi="Arial"/>
        </w:rPr>
        <w:t>__________________________________</w:t>
      </w:r>
      <w:r w:rsidR="00197E79">
        <w:rPr>
          <w:rFonts w:ascii="Arial" w:hAnsi="Arial"/>
        </w:rPr>
        <w:t>____________________________</w:t>
      </w:r>
    </w:p>
    <w:p w14:paraId="5CCCBE89" w14:textId="77777777" w:rsidR="00746E1A" w:rsidRPr="00C006C9" w:rsidRDefault="00746E1A" w:rsidP="00C006C9">
      <w:pPr>
        <w:rPr>
          <w:rFonts w:ascii="Arial" w:hAnsi="Arial"/>
        </w:rPr>
      </w:pPr>
    </w:p>
    <w:p w14:paraId="35B687C1" w14:textId="3E970A04" w:rsidR="00746E1A" w:rsidRPr="00C006C9" w:rsidRDefault="00197E79" w:rsidP="00197E79">
      <w:pPr>
        <w:jc w:val="center"/>
        <w:rPr>
          <w:rFonts w:ascii="Arial" w:hAnsi="Arial"/>
        </w:rPr>
      </w:pPr>
      <w:r>
        <w:rPr>
          <w:rFonts w:ascii="Arial" w:hAnsi="Arial"/>
        </w:rPr>
        <w:t xml:space="preserve">Relatório sobre </w:t>
      </w:r>
      <w:r w:rsidR="00746E1A" w:rsidRPr="00C006C9">
        <w:rPr>
          <w:rFonts w:ascii="Arial" w:hAnsi="Arial"/>
        </w:rPr>
        <w:t>Visualização de Informação</w:t>
      </w:r>
    </w:p>
    <w:p w14:paraId="3682C5DD" w14:textId="77777777" w:rsidR="00746E1A" w:rsidRPr="00C006C9" w:rsidRDefault="00746E1A" w:rsidP="00197E79">
      <w:pPr>
        <w:jc w:val="center"/>
        <w:rPr>
          <w:rFonts w:ascii="Arial" w:hAnsi="Arial"/>
        </w:rPr>
      </w:pPr>
      <w:r w:rsidRPr="00C006C9">
        <w:rPr>
          <w:rFonts w:ascii="Arial" w:hAnsi="Arial"/>
        </w:rPr>
        <w:t>EMAp – FGV</w:t>
      </w:r>
    </w:p>
    <w:p w14:paraId="51ED8574" w14:textId="1A3FF61E" w:rsidR="00746E1A" w:rsidRPr="00C006C9" w:rsidRDefault="00E435A6" w:rsidP="00197E79">
      <w:pPr>
        <w:jc w:val="center"/>
        <w:rPr>
          <w:rFonts w:ascii="Arial" w:hAnsi="Arial"/>
        </w:rPr>
      </w:pPr>
      <w:r w:rsidRPr="00C006C9">
        <w:rPr>
          <w:rFonts w:ascii="Arial" w:hAnsi="Arial"/>
        </w:rPr>
        <w:t>Setembro</w:t>
      </w:r>
      <w:r w:rsidR="00746E1A" w:rsidRPr="00C006C9">
        <w:rPr>
          <w:rFonts w:ascii="Arial" w:hAnsi="Arial"/>
        </w:rPr>
        <w:t>,2015</w:t>
      </w:r>
    </w:p>
    <w:p w14:paraId="202588A3" w14:textId="77777777" w:rsidR="00746E1A" w:rsidRPr="00C006C9" w:rsidRDefault="00746E1A" w:rsidP="00C006C9">
      <w:pPr>
        <w:rPr>
          <w:rFonts w:ascii="Arial" w:hAnsi="Arial"/>
        </w:rPr>
      </w:pPr>
    </w:p>
    <w:p w14:paraId="5AF7925B" w14:textId="77777777" w:rsidR="00746E1A" w:rsidRPr="00C006C9" w:rsidRDefault="00746E1A" w:rsidP="00C006C9">
      <w:pPr>
        <w:rPr>
          <w:rFonts w:ascii="Arial" w:hAnsi="Arial"/>
        </w:rPr>
      </w:pPr>
    </w:p>
    <w:p w14:paraId="66B68F4A" w14:textId="77777777" w:rsidR="00746E1A" w:rsidRPr="00C006C9" w:rsidRDefault="00746E1A" w:rsidP="00C006C9">
      <w:pPr>
        <w:rPr>
          <w:rFonts w:ascii="Arial" w:hAnsi="Arial"/>
        </w:rPr>
      </w:pPr>
    </w:p>
    <w:p w14:paraId="04A3E8BF" w14:textId="77777777" w:rsidR="00746E1A" w:rsidRPr="00C006C9" w:rsidRDefault="00746E1A" w:rsidP="00C006C9">
      <w:pPr>
        <w:rPr>
          <w:rFonts w:ascii="Arial" w:hAnsi="Arial"/>
        </w:rPr>
      </w:pPr>
    </w:p>
    <w:p w14:paraId="1F249937" w14:textId="77777777" w:rsidR="00746E1A" w:rsidRPr="00C006C9" w:rsidRDefault="00746E1A" w:rsidP="00C006C9">
      <w:pPr>
        <w:rPr>
          <w:rFonts w:ascii="Arial" w:hAnsi="Arial"/>
        </w:rPr>
      </w:pPr>
    </w:p>
    <w:p w14:paraId="5A16A4CD" w14:textId="71929FA4" w:rsidR="00746E1A" w:rsidRPr="00C006C9" w:rsidRDefault="00746E1A" w:rsidP="00197E79">
      <w:pPr>
        <w:jc w:val="right"/>
        <w:rPr>
          <w:rFonts w:ascii="Arial" w:hAnsi="Arial"/>
        </w:rPr>
      </w:pPr>
      <w:r w:rsidRPr="00C006C9">
        <w:rPr>
          <w:rFonts w:ascii="Arial" w:hAnsi="Arial"/>
        </w:rPr>
        <w:t xml:space="preserve">                                                                       </w:t>
      </w:r>
      <w:r w:rsidR="00197E79">
        <w:rPr>
          <w:rFonts w:ascii="Arial" w:hAnsi="Arial"/>
        </w:rPr>
        <w:t xml:space="preserve">                          </w:t>
      </w:r>
      <w:r w:rsidRPr="00C006C9">
        <w:rPr>
          <w:rFonts w:ascii="Arial" w:hAnsi="Arial"/>
        </w:rPr>
        <w:t xml:space="preserve"> </w:t>
      </w:r>
      <w:r w:rsidR="00197E79">
        <w:rPr>
          <w:rFonts w:ascii="Arial" w:hAnsi="Arial"/>
        </w:rPr>
        <w:t>Walter_</w:t>
      </w:r>
      <w:r w:rsidRPr="00C006C9">
        <w:rPr>
          <w:rFonts w:ascii="Arial" w:hAnsi="Arial"/>
        </w:rPr>
        <w:t>Dominguez</w:t>
      </w:r>
    </w:p>
    <w:p w14:paraId="31BD33CD" w14:textId="77777777" w:rsidR="00746E1A" w:rsidRPr="00C006C9" w:rsidRDefault="00746E1A" w:rsidP="00197E79">
      <w:pPr>
        <w:jc w:val="right"/>
        <w:rPr>
          <w:rFonts w:ascii="Arial" w:hAnsi="Arial"/>
        </w:rPr>
      </w:pPr>
      <w:r w:rsidRPr="00C006C9">
        <w:rPr>
          <w:rFonts w:ascii="Arial" w:hAnsi="Arial"/>
        </w:rPr>
        <w:t>domingwal@gmail.com</w:t>
      </w:r>
    </w:p>
    <w:p w14:paraId="37CEA315" w14:textId="6893E202" w:rsidR="00746E1A" w:rsidRPr="00C006C9" w:rsidRDefault="00746E1A" w:rsidP="00197E79">
      <w:pPr>
        <w:jc w:val="right"/>
        <w:rPr>
          <w:rFonts w:ascii="Arial" w:hAnsi="Arial"/>
        </w:rPr>
      </w:pPr>
      <w:r w:rsidRPr="00C006C9">
        <w:rPr>
          <w:rFonts w:ascii="Arial" w:hAnsi="Arial"/>
        </w:rPr>
        <w:t xml:space="preserve">                                                                                                          ______________________________</w:t>
      </w:r>
      <w:r w:rsidRPr="00C006C9">
        <w:rPr>
          <w:rFonts w:ascii="Arial" w:hAnsi="Arial"/>
        </w:rPr>
        <w:br/>
      </w:r>
    </w:p>
    <w:p w14:paraId="0D531EA5" w14:textId="77777777" w:rsidR="00746E1A" w:rsidRPr="00C006C9" w:rsidRDefault="00746E1A" w:rsidP="00C006C9">
      <w:pPr>
        <w:rPr>
          <w:rFonts w:ascii="Arial" w:hAnsi="Arial"/>
        </w:rPr>
      </w:pPr>
    </w:p>
    <w:p w14:paraId="48CB5464" w14:textId="77777777" w:rsidR="00746E1A" w:rsidRPr="00C006C9" w:rsidRDefault="00746E1A" w:rsidP="00C006C9">
      <w:pPr>
        <w:rPr>
          <w:rFonts w:ascii="Arial" w:hAnsi="Arial"/>
        </w:rPr>
      </w:pPr>
    </w:p>
    <w:p w14:paraId="3B715FDD" w14:textId="77777777" w:rsidR="00746E1A" w:rsidRPr="00C006C9" w:rsidRDefault="00746E1A" w:rsidP="00C006C9">
      <w:pPr>
        <w:rPr>
          <w:rFonts w:ascii="Arial" w:hAnsi="Arial"/>
        </w:rPr>
      </w:pPr>
    </w:p>
    <w:p w14:paraId="07776B78" w14:textId="77777777" w:rsidR="00746E1A" w:rsidRPr="00C006C9" w:rsidRDefault="00746E1A" w:rsidP="00C006C9">
      <w:pPr>
        <w:rPr>
          <w:rFonts w:ascii="Arial" w:hAnsi="Arial"/>
        </w:rPr>
      </w:pPr>
    </w:p>
    <w:p w14:paraId="0B628754" w14:textId="77777777" w:rsidR="00746E1A" w:rsidRPr="00C006C9" w:rsidRDefault="00746E1A" w:rsidP="00C006C9">
      <w:pPr>
        <w:rPr>
          <w:rFonts w:ascii="Arial" w:hAnsi="Arial"/>
        </w:rPr>
      </w:pPr>
    </w:p>
    <w:p w14:paraId="46E56F33" w14:textId="77777777" w:rsidR="00567863" w:rsidRPr="00C006C9" w:rsidRDefault="00567863" w:rsidP="00C006C9">
      <w:pPr>
        <w:rPr>
          <w:rFonts w:ascii="Arial" w:hAnsi="Arial"/>
        </w:rPr>
      </w:pPr>
    </w:p>
    <w:p w14:paraId="6AE7D1BD" w14:textId="77777777" w:rsidR="00567863" w:rsidRPr="00C006C9" w:rsidRDefault="00567863" w:rsidP="00C006C9">
      <w:pPr>
        <w:rPr>
          <w:rFonts w:ascii="Arial" w:hAnsi="Arial"/>
        </w:rPr>
      </w:pPr>
    </w:p>
    <w:p w14:paraId="5A66342C" w14:textId="77777777" w:rsidR="00567863" w:rsidRPr="00C006C9" w:rsidRDefault="00567863" w:rsidP="00C006C9">
      <w:pPr>
        <w:rPr>
          <w:rFonts w:ascii="Arial" w:hAnsi="Arial"/>
        </w:rPr>
      </w:pPr>
    </w:p>
    <w:p w14:paraId="1DEC6736" w14:textId="77777777" w:rsidR="00567863" w:rsidRPr="00C006C9" w:rsidRDefault="00567863" w:rsidP="00C006C9">
      <w:pPr>
        <w:rPr>
          <w:rFonts w:ascii="Arial" w:hAnsi="Arial"/>
        </w:rPr>
      </w:pPr>
    </w:p>
    <w:p w14:paraId="11403353" w14:textId="77777777" w:rsidR="00567863" w:rsidRPr="00C006C9" w:rsidRDefault="00567863" w:rsidP="00C006C9">
      <w:pPr>
        <w:rPr>
          <w:rFonts w:ascii="Arial" w:hAnsi="Arial"/>
        </w:rPr>
      </w:pPr>
    </w:p>
    <w:p w14:paraId="66FDAD2C" w14:textId="77777777" w:rsidR="00567863" w:rsidRPr="00C006C9" w:rsidRDefault="00567863" w:rsidP="00C006C9">
      <w:pPr>
        <w:rPr>
          <w:rFonts w:ascii="Arial" w:hAnsi="Arial"/>
        </w:rPr>
      </w:pPr>
    </w:p>
    <w:p w14:paraId="2CE96FC4" w14:textId="77777777" w:rsidR="00567863" w:rsidRPr="00C006C9" w:rsidRDefault="00567863" w:rsidP="00C006C9">
      <w:pPr>
        <w:rPr>
          <w:rFonts w:ascii="Arial" w:hAnsi="Arial"/>
        </w:rPr>
      </w:pPr>
    </w:p>
    <w:p w14:paraId="12717292" w14:textId="77777777" w:rsidR="00567863" w:rsidRPr="00C006C9" w:rsidRDefault="00567863" w:rsidP="00C006C9">
      <w:pPr>
        <w:rPr>
          <w:rFonts w:ascii="Arial" w:hAnsi="Arial"/>
        </w:rPr>
      </w:pPr>
    </w:p>
    <w:p w14:paraId="2544FFA4" w14:textId="77777777" w:rsidR="00567863" w:rsidRPr="00C006C9" w:rsidRDefault="00567863" w:rsidP="00C006C9">
      <w:pPr>
        <w:rPr>
          <w:rFonts w:ascii="Arial" w:hAnsi="Arial"/>
        </w:rPr>
      </w:pPr>
    </w:p>
    <w:p w14:paraId="630FFDAF" w14:textId="77777777" w:rsidR="00567863" w:rsidRPr="00C006C9" w:rsidRDefault="00567863" w:rsidP="00C006C9">
      <w:pPr>
        <w:rPr>
          <w:rFonts w:ascii="Arial" w:hAnsi="Arial"/>
        </w:rPr>
      </w:pPr>
    </w:p>
    <w:p w14:paraId="77840ADF" w14:textId="77777777" w:rsidR="00567863" w:rsidRPr="00C006C9" w:rsidRDefault="00567863" w:rsidP="00C006C9">
      <w:pPr>
        <w:rPr>
          <w:rFonts w:ascii="Arial" w:hAnsi="Arial"/>
        </w:rPr>
      </w:pPr>
    </w:p>
    <w:p w14:paraId="6C0E5F8E" w14:textId="77777777" w:rsidR="00567863" w:rsidRPr="00C006C9" w:rsidRDefault="00567863" w:rsidP="00C006C9">
      <w:pPr>
        <w:rPr>
          <w:rFonts w:ascii="Arial" w:hAnsi="Arial"/>
        </w:rPr>
      </w:pPr>
    </w:p>
    <w:p w14:paraId="5DEE65D9" w14:textId="3AE55314" w:rsidR="00746E1A" w:rsidRPr="00C006C9" w:rsidRDefault="00164C2A" w:rsidP="00197E79">
      <w:pPr>
        <w:jc w:val="center"/>
        <w:rPr>
          <w:rFonts w:ascii="Arial" w:hAnsi="Arial"/>
        </w:rPr>
      </w:pPr>
      <w:r w:rsidRPr="00C006C9">
        <w:rPr>
          <w:rFonts w:ascii="Arial" w:hAnsi="Arial"/>
        </w:rPr>
        <w:t>Apresentação</w:t>
      </w:r>
    </w:p>
    <w:p w14:paraId="0BBF09BD" w14:textId="77777777" w:rsidR="00164C2A" w:rsidRPr="00C006C9" w:rsidRDefault="00164C2A" w:rsidP="00C006C9">
      <w:pPr>
        <w:rPr>
          <w:rFonts w:ascii="Arial" w:hAnsi="Arial"/>
        </w:rPr>
      </w:pPr>
    </w:p>
    <w:p w14:paraId="0AB101AF" w14:textId="77777777" w:rsidR="00164C2A" w:rsidRPr="00C006C9" w:rsidRDefault="00164C2A" w:rsidP="00C006C9">
      <w:pPr>
        <w:rPr>
          <w:rFonts w:ascii="Arial" w:hAnsi="Arial"/>
        </w:rPr>
      </w:pPr>
    </w:p>
    <w:p w14:paraId="439A3AC4" w14:textId="77777777" w:rsidR="00164C2A" w:rsidRPr="00C006C9" w:rsidRDefault="00164C2A" w:rsidP="00C006C9">
      <w:pPr>
        <w:rPr>
          <w:rFonts w:ascii="Arial" w:hAnsi="Arial"/>
        </w:rPr>
      </w:pPr>
    </w:p>
    <w:p w14:paraId="1D0A5F0A" w14:textId="5AFD6317" w:rsidR="00164C2A" w:rsidRPr="00C006C9" w:rsidRDefault="00164C2A" w:rsidP="00C006C9">
      <w:pPr>
        <w:rPr>
          <w:rFonts w:ascii="Arial" w:hAnsi="Arial"/>
        </w:rPr>
      </w:pPr>
      <w:r w:rsidRPr="00C006C9">
        <w:rPr>
          <w:rFonts w:ascii="Arial" w:hAnsi="Arial"/>
        </w:rPr>
        <w:t>O objetivo deste trabalho é entender o conceito de visualização da informação</w:t>
      </w:r>
    </w:p>
    <w:p w14:paraId="0F6C1CA4" w14:textId="77777777" w:rsidR="00BB1E8E" w:rsidRPr="00C006C9" w:rsidRDefault="00BB1E8E" w:rsidP="00C006C9">
      <w:pPr>
        <w:rPr>
          <w:rFonts w:ascii="Arial" w:hAnsi="Arial"/>
        </w:rPr>
      </w:pPr>
    </w:p>
    <w:p w14:paraId="51472B08" w14:textId="2DFF7973" w:rsidR="00BB1E8E" w:rsidRPr="00C006C9" w:rsidRDefault="00BB1E8E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Este trabalho dividido em 2 partes: </w:t>
      </w:r>
    </w:p>
    <w:p w14:paraId="324ABB2F" w14:textId="77777777" w:rsidR="00BB1E8E" w:rsidRPr="00C006C9" w:rsidRDefault="00BB1E8E" w:rsidP="00C006C9">
      <w:pPr>
        <w:rPr>
          <w:rFonts w:ascii="Arial" w:hAnsi="Arial"/>
        </w:rPr>
      </w:pPr>
    </w:p>
    <w:p w14:paraId="77FBB56A" w14:textId="77777777" w:rsidR="00BB1E8E" w:rsidRPr="00C006C9" w:rsidRDefault="00BB1E8E" w:rsidP="008B03BD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Parte 1: Proposta de visualizações</w:t>
      </w:r>
    </w:p>
    <w:p w14:paraId="0E6B9E52" w14:textId="77777777" w:rsidR="00BB1E8E" w:rsidRPr="00C006C9" w:rsidRDefault="00BB1E8E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</w:t>
      </w:r>
    </w:p>
    <w:p w14:paraId="51A5582D" w14:textId="77777777" w:rsidR="00BB1E8E" w:rsidRPr="00C006C9" w:rsidRDefault="00BB1E8E" w:rsidP="008B03BD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Parte 2: Anexos</w:t>
      </w:r>
    </w:p>
    <w:p w14:paraId="419376F3" w14:textId="77777777" w:rsidR="00BB1E8E" w:rsidRPr="00C006C9" w:rsidRDefault="00BB1E8E" w:rsidP="00C006C9">
      <w:pPr>
        <w:rPr>
          <w:rFonts w:ascii="Arial" w:hAnsi="Arial"/>
        </w:rPr>
      </w:pPr>
    </w:p>
    <w:p w14:paraId="45CF6284" w14:textId="77777777" w:rsidR="00164C2A" w:rsidRPr="00C006C9" w:rsidRDefault="00164C2A" w:rsidP="00C006C9">
      <w:pPr>
        <w:rPr>
          <w:rFonts w:ascii="Arial" w:hAnsi="Arial"/>
        </w:rPr>
      </w:pPr>
    </w:p>
    <w:p w14:paraId="400330C7" w14:textId="49781CCE" w:rsidR="00164C2A" w:rsidRPr="00C006C9" w:rsidRDefault="00BB1E8E" w:rsidP="00C006C9">
      <w:pPr>
        <w:rPr>
          <w:rFonts w:ascii="Arial" w:hAnsi="Arial"/>
        </w:rPr>
      </w:pPr>
      <w:r w:rsidRPr="00C006C9">
        <w:rPr>
          <w:rFonts w:ascii="Arial" w:hAnsi="Arial"/>
        </w:rPr>
        <w:t>Contém</w:t>
      </w:r>
      <w:r w:rsidR="00164C2A" w:rsidRPr="00C006C9">
        <w:rPr>
          <w:rFonts w:ascii="Arial" w:hAnsi="Arial"/>
        </w:rPr>
        <w:t>:</w:t>
      </w:r>
    </w:p>
    <w:p w14:paraId="55731F6E" w14:textId="77777777" w:rsidR="00164C2A" w:rsidRPr="00C006C9" w:rsidRDefault="00164C2A" w:rsidP="00C006C9">
      <w:pPr>
        <w:rPr>
          <w:rFonts w:ascii="Arial" w:hAnsi="Arial"/>
        </w:rPr>
      </w:pPr>
    </w:p>
    <w:p w14:paraId="0472F0C3" w14:textId="1A7DE9D3" w:rsidR="00164C2A" w:rsidRPr="00C006C9" w:rsidRDefault="00164C2A" w:rsidP="008B03BD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Trabalho completo (este documento)</w:t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</w:p>
    <w:p w14:paraId="2CFA5439" w14:textId="374712C3" w:rsidR="00164C2A" w:rsidRPr="00C006C9" w:rsidRDefault="000214D4" w:rsidP="008B03BD">
      <w:pPr>
        <w:ind w:left="720"/>
        <w:rPr>
          <w:rFonts w:ascii="Arial" w:hAnsi="Arial"/>
        </w:rPr>
      </w:pPr>
      <w:r>
        <w:rPr>
          <w:rFonts w:ascii="Arial" w:hAnsi="Arial"/>
        </w:rPr>
        <w:t>Apresentação</w:t>
      </w:r>
      <w:r w:rsidR="00164C2A" w:rsidRPr="00C006C9">
        <w:rPr>
          <w:rFonts w:ascii="Arial" w:hAnsi="Arial"/>
        </w:rPr>
        <w:t xml:space="preserve"> do trabalho (incluído neste documento)</w:t>
      </w:r>
      <w:r w:rsidR="00164C2A" w:rsidRPr="00C006C9">
        <w:rPr>
          <w:rFonts w:ascii="Arial" w:hAnsi="Arial"/>
        </w:rPr>
        <w:br/>
      </w:r>
      <w:r w:rsidR="00164C2A" w:rsidRPr="00C006C9">
        <w:rPr>
          <w:rFonts w:ascii="Arial" w:hAnsi="Arial"/>
        </w:rPr>
        <w:br/>
      </w:r>
    </w:p>
    <w:p w14:paraId="4A72156D" w14:textId="76B3D4BF" w:rsidR="00164C2A" w:rsidRPr="00C006C9" w:rsidRDefault="00164C2A" w:rsidP="008B03BD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Visualizações (incluído neste documento)</w:t>
      </w:r>
    </w:p>
    <w:p w14:paraId="1DC628D9" w14:textId="77777777" w:rsidR="00746E1A" w:rsidRPr="00C006C9" w:rsidRDefault="00746E1A" w:rsidP="00C006C9">
      <w:pPr>
        <w:rPr>
          <w:rFonts w:ascii="Arial" w:hAnsi="Arial"/>
        </w:rPr>
      </w:pPr>
    </w:p>
    <w:p w14:paraId="5619DFB4" w14:textId="77777777" w:rsidR="00746E1A" w:rsidRPr="00C006C9" w:rsidRDefault="00746E1A" w:rsidP="00C006C9">
      <w:pPr>
        <w:rPr>
          <w:rFonts w:ascii="Arial" w:hAnsi="Arial"/>
        </w:rPr>
      </w:pPr>
    </w:p>
    <w:p w14:paraId="76372E16" w14:textId="77777777" w:rsidR="00746E1A" w:rsidRPr="00C006C9" w:rsidRDefault="00746E1A" w:rsidP="00C006C9">
      <w:pPr>
        <w:rPr>
          <w:rFonts w:ascii="Arial" w:hAnsi="Arial"/>
        </w:rPr>
      </w:pPr>
    </w:p>
    <w:p w14:paraId="3DEFFA1A" w14:textId="77777777" w:rsidR="00746E1A" w:rsidRPr="00C006C9" w:rsidRDefault="00746E1A" w:rsidP="00C006C9">
      <w:pPr>
        <w:rPr>
          <w:rFonts w:ascii="Arial" w:hAnsi="Arial"/>
        </w:rPr>
      </w:pPr>
    </w:p>
    <w:p w14:paraId="3A5A97E1" w14:textId="77777777" w:rsidR="00746E1A" w:rsidRPr="00C006C9" w:rsidRDefault="00746E1A" w:rsidP="00C006C9">
      <w:pPr>
        <w:rPr>
          <w:rFonts w:ascii="Arial" w:hAnsi="Arial"/>
        </w:rPr>
      </w:pPr>
    </w:p>
    <w:p w14:paraId="408163D0" w14:textId="77777777" w:rsidR="00746E1A" w:rsidRPr="00C006C9" w:rsidRDefault="00746E1A" w:rsidP="00C006C9">
      <w:pPr>
        <w:rPr>
          <w:rFonts w:ascii="Arial" w:hAnsi="Arial"/>
        </w:rPr>
      </w:pPr>
    </w:p>
    <w:p w14:paraId="3EDEEA92" w14:textId="77777777" w:rsidR="00746E1A" w:rsidRPr="00C006C9" w:rsidRDefault="00746E1A" w:rsidP="00C006C9">
      <w:pPr>
        <w:rPr>
          <w:rFonts w:ascii="Arial" w:hAnsi="Arial"/>
        </w:rPr>
      </w:pPr>
    </w:p>
    <w:p w14:paraId="08D9ABE0" w14:textId="77777777" w:rsidR="00746E1A" w:rsidRPr="00C006C9" w:rsidRDefault="00746E1A" w:rsidP="00C006C9">
      <w:pPr>
        <w:rPr>
          <w:rFonts w:ascii="Arial" w:hAnsi="Arial"/>
        </w:rPr>
      </w:pPr>
    </w:p>
    <w:p w14:paraId="21A352C5" w14:textId="77777777" w:rsidR="00746E1A" w:rsidRPr="00C006C9" w:rsidRDefault="00746E1A" w:rsidP="00C006C9">
      <w:pPr>
        <w:rPr>
          <w:rFonts w:ascii="Arial" w:hAnsi="Arial"/>
        </w:rPr>
      </w:pPr>
    </w:p>
    <w:p w14:paraId="11AB115B" w14:textId="77777777" w:rsidR="00746E1A" w:rsidRPr="00C006C9" w:rsidRDefault="00746E1A" w:rsidP="00C006C9">
      <w:pPr>
        <w:rPr>
          <w:rFonts w:ascii="Arial" w:hAnsi="Arial"/>
        </w:rPr>
      </w:pPr>
    </w:p>
    <w:p w14:paraId="6AC595F7" w14:textId="77777777" w:rsidR="00746E1A" w:rsidRPr="00C006C9" w:rsidRDefault="00746E1A" w:rsidP="00C006C9">
      <w:pPr>
        <w:rPr>
          <w:rFonts w:ascii="Arial" w:hAnsi="Arial"/>
        </w:rPr>
      </w:pPr>
    </w:p>
    <w:p w14:paraId="391710A1" w14:textId="77777777" w:rsidR="00746E1A" w:rsidRPr="00C006C9" w:rsidRDefault="00746E1A" w:rsidP="00C006C9">
      <w:pPr>
        <w:rPr>
          <w:rFonts w:ascii="Arial" w:hAnsi="Arial"/>
        </w:rPr>
      </w:pPr>
    </w:p>
    <w:p w14:paraId="44E5B98B" w14:textId="77777777" w:rsidR="00746E1A" w:rsidRPr="00C006C9" w:rsidRDefault="00746E1A" w:rsidP="00C006C9">
      <w:pPr>
        <w:rPr>
          <w:rFonts w:ascii="Arial" w:hAnsi="Arial"/>
        </w:rPr>
      </w:pPr>
    </w:p>
    <w:p w14:paraId="3C0BE728" w14:textId="77777777" w:rsidR="00746E1A" w:rsidRPr="00C006C9" w:rsidRDefault="00746E1A" w:rsidP="00C006C9">
      <w:pPr>
        <w:rPr>
          <w:rFonts w:ascii="Arial" w:hAnsi="Arial"/>
        </w:rPr>
      </w:pPr>
    </w:p>
    <w:p w14:paraId="2FAFC552" w14:textId="77777777" w:rsidR="00746E1A" w:rsidRPr="00C006C9" w:rsidRDefault="00746E1A" w:rsidP="00C006C9">
      <w:pPr>
        <w:rPr>
          <w:rFonts w:ascii="Arial" w:hAnsi="Arial"/>
        </w:rPr>
      </w:pPr>
    </w:p>
    <w:p w14:paraId="0531A1D3" w14:textId="77777777" w:rsidR="00746E1A" w:rsidRPr="00C006C9" w:rsidRDefault="00746E1A" w:rsidP="00C006C9">
      <w:pPr>
        <w:rPr>
          <w:rFonts w:ascii="Arial" w:hAnsi="Arial"/>
        </w:rPr>
      </w:pPr>
    </w:p>
    <w:p w14:paraId="273E4A31" w14:textId="39B56C9B" w:rsidR="00BE0DB4" w:rsidRPr="00C006C9" w:rsidRDefault="001172D3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1BB113CB" w14:textId="77777777" w:rsidR="00BE0DB4" w:rsidRPr="00C006C9" w:rsidRDefault="00BE0DB4" w:rsidP="00C006C9">
      <w:pPr>
        <w:rPr>
          <w:rFonts w:ascii="Arial" w:hAnsi="Arial"/>
        </w:rPr>
      </w:pPr>
    </w:p>
    <w:p w14:paraId="5789A399" w14:textId="77777777" w:rsidR="0095591A" w:rsidRPr="00C006C9" w:rsidRDefault="0095591A" w:rsidP="00C006C9">
      <w:pPr>
        <w:rPr>
          <w:rFonts w:ascii="Arial" w:hAnsi="Arial"/>
        </w:rPr>
      </w:pPr>
    </w:p>
    <w:p w14:paraId="55B9577C" w14:textId="77777777" w:rsidR="00BB1E8E" w:rsidRPr="00C006C9" w:rsidRDefault="00BB1E8E" w:rsidP="00C006C9">
      <w:pPr>
        <w:rPr>
          <w:rFonts w:ascii="Arial" w:hAnsi="Arial"/>
        </w:rPr>
      </w:pPr>
    </w:p>
    <w:p w14:paraId="425E2622" w14:textId="77777777" w:rsidR="00BB1E8E" w:rsidRPr="00C006C9" w:rsidRDefault="00BB1E8E" w:rsidP="00C006C9">
      <w:pPr>
        <w:rPr>
          <w:rFonts w:ascii="Arial" w:hAnsi="Arial"/>
        </w:rPr>
      </w:pPr>
    </w:p>
    <w:p w14:paraId="56560490" w14:textId="77777777" w:rsidR="0095591A" w:rsidRPr="00C006C9" w:rsidRDefault="0095591A" w:rsidP="00C006C9">
      <w:pPr>
        <w:rPr>
          <w:rFonts w:ascii="Arial" w:hAnsi="Arial"/>
        </w:rPr>
      </w:pPr>
    </w:p>
    <w:p w14:paraId="3CF9FC4D" w14:textId="280EA914" w:rsidR="0095591A" w:rsidRPr="00C006C9" w:rsidRDefault="00BB1E8E" w:rsidP="000214D4">
      <w:pPr>
        <w:jc w:val="right"/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3807FE73" wp14:editId="7F4209B9">
            <wp:extent cx="5080990" cy="4262336"/>
            <wp:effectExtent l="0" t="0" r="0" b="5080"/>
            <wp:docPr id="35853" name="Picture 35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9-13 às 19.44.2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1907" cy="426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14D4">
        <w:rPr>
          <w:rFonts w:ascii="Arial" w:hAnsi="Arial"/>
        </w:rPr>
        <w:br/>
      </w:r>
      <w:hyperlink r:id="rId12" w:history="1">
        <w:r w:rsidR="000214D4" w:rsidRPr="00C006C9">
          <w:rPr>
            <w:rFonts w:ascii="Arial" w:hAnsi="Arial"/>
          </w:rPr>
          <w:t>http://jsfiddle.net/rpscwjqg/</w:t>
        </w:r>
      </w:hyperlink>
    </w:p>
    <w:p w14:paraId="5D50F6B4" w14:textId="77777777" w:rsidR="0095591A" w:rsidRPr="00C006C9" w:rsidRDefault="0095591A" w:rsidP="00C006C9">
      <w:pPr>
        <w:rPr>
          <w:rFonts w:ascii="Arial" w:hAnsi="Arial"/>
        </w:rPr>
      </w:pPr>
    </w:p>
    <w:p w14:paraId="06154457" w14:textId="77777777" w:rsidR="0095591A" w:rsidRPr="00C006C9" w:rsidRDefault="0095591A" w:rsidP="00C006C9">
      <w:pPr>
        <w:rPr>
          <w:rFonts w:ascii="Arial" w:hAnsi="Arial"/>
        </w:rPr>
      </w:pPr>
    </w:p>
    <w:p w14:paraId="78EB7520" w14:textId="77777777" w:rsidR="0095591A" w:rsidRPr="00C006C9" w:rsidRDefault="0095591A" w:rsidP="00C006C9">
      <w:pPr>
        <w:rPr>
          <w:rFonts w:ascii="Arial" w:hAnsi="Arial"/>
        </w:rPr>
      </w:pPr>
    </w:p>
    <w:p w14:paraId="7BF93D50" w14:textId="77777777" w:rsidR="0095591A" w:rsidRPr="00C006C9" w:rsidRDefault="0095591A" w:rsidP="00C006C9">
      <w:pPr>
        <w:rPr>
          <w:rFonts w:ascii="Arial" w:hAnsi="Arial"/>
        </w:rPr>
      </w:pPr>
    </w:p>
    <w:p w14:paraId="23B22D76" w14:textId="77777777" w:rsidR="0095591A" w:rsidRPr="00C006C9" w:rsidRDefault="0095591A" w:rsidP="00C006C9">
      <w:pPr>
        <w:rPr>
          <w:rFonts w:ascii="Arial" w:hAnsi="Arial"/>
        </w:rPr>
      </w:pPr>
    </w:p>
    <w:p w14:paraId="0586C40A" w14:textId="77777777" w:rsidR="0095591A" w:rsidRPr="00C006C9" w:rsidRDefault="0095591A" w:rsidP="00C006C9">
      <w:pPr>
        <w:rPr>
          <w:rFonts w:ascii="Arial" w:hAnsi="Arial"/>
        </w:rPr>
      </w:pPr>
    </w:p>
    <w:p w14:paraId="1E1B61A4" w14:textId="77777777" w:rsidR="0095591A" w:rsidRPr="00C006C9" w:rsidRDefault="0095591A" w:rsidP="00C006C9">
      <w:pPr>
        <w:rPr>
          <w:rFonts w:ascii="Arial" w:hAnsi="Arial"/>
        </w:rPr>
      </w:pPr>
    </w:p>
    <w:p w14:paraId="1B7D9849" w14:textId="77777777" w:rsidR="0095591A" w:rsidRPr="00C006C9" w:rsidRDefault="0095591A" w:rsidP="00C006C9">
      <w:pPr>
        <w:rPr>
          <w:rFonts w:ascii="Arial" w:hAnsi="Arial"/>
        </w:rPr>
      </w:pPr>
    </w:p>
    <w:p w14:paraId="3C47FBD7" w14:textId="77777777" w:rsidR="0095591A" w:rsidRPr="00C006C9" w:rsidRDefault="0095591A" w:rsidP="00C006C9">
      <w:pPr>
        <w:rPr>
          <w:rFonts w:ascii="Arial" w:hAnsi="Arial"/>
        </w:rPr>
      </w:pPr>
    </w:p>
    <w:p w14:paraId="30954059" w14:textId="77777777" w:rsidR="0095591A" w:rsidRPr="00C006C9" w:rsidRDefault="0095591A" w:rsidP="00C006C9">
      <w:pPr>
        <w:rPr>
          <w:rFonts w:ascii="Arial" w:hAnsi="Arial"/>
        </w:rPr>
      </w:pPr>
    </w:p>
    <w:p w14:paraId="68D2569E" w14:textId="77777777" w:rsidR="0095591A" w:rsidRPr="00C006C9" w:rsidRDefault="0095591A" w:rsidP="00C006C9">
      <w:pPr>
        <w:rPr>
          <w:rFonts w:ascii="Arial" w:hAnsi="Arial"/>
        </w:rPr>
      </w:pPr>
    </w:p>
    <w:p w14:paraId="6851E5C1" w14:textId="77777777" w:rsidR="0095591A" w:rsidRPr="00C006C9" w:rsidRDefault="0095591A" w:rsidP="00C006C9">
      <w:pPr>
        <w:rPr>
          <w:rFonts w:ascii="Arial" w:hAnsi="Arial"/>
        </w:rPr>
      </w:pPr>
    </w:p>
    <w:p w14:paraId="28E80EB5" w14:textId="77777777" w:rsidR="0095591A" w:rsidRPr="00C006C9" w:rsidRDefault="0095591A" w:rsidP="00C006C9">
      <w:pPr>
        <w:rPr>
          <w:rFonts w:ascii="Arial" w:hAnsi="Arial"/>
        </w:rPr>
      </w:pPr>
    </w:p>
    <w:p w14:paraId="6988F750" w14:textId="77777777" w:rsidR="0095591A" w:rsidRPr="00C006C9" w:rsidRDefault="0095591A" w:rsidP="00C006C9">
      <w:pPr>
        <w:rPr>
          <w:rFonts w:ascii="Arial" w:hAnsi="Arial"/>
        </w:rPr>
      </w:pPr>
    </w:p>
    <w:p w14:paraId="4684B5CB" w14:textId="77777777" w:rsidR="0095591A" w:rsidRPr="00C006C9" w:rsidRDefault="0095591A" w:rsidP="00C006C9">
      <w:pPr>
        <w:rPr>
          <w:rFonts w:ascii="Arial" w:hAnsi="Arial"/>
        </w:rPr>
      </w:pPr>
    </w:p>
    <w:p w14:paraId="6C3EFEA4" w14:textId="77777777" w:rsidR="0095591A" w:rsidRPr="00C006C9" w:rsidRDefault="0095591A" w:rsidP="00C006C9">
      <w:pPr>
        <w:rPr>
          <w:rFonts w:ascii="Arial" w:hAnsi="Arial"/>
        </w:rPr>
      </w:pPr>
    </w:p>
    <w:p w14:paraId="47BBC7DF" w14:textId="77777777" w:rsidR="0095591A" w:rsidRPr="00C006C9" w:rsidRDefault="0095591A" w:rsidP="00C006C9">
      <w:pPr>
        <w:rPr>
          <w:rFonts w:ascii="Arial" w:hAnsi="Arial"/>
        </w:rPr>
      </w:pPr>
    </w:p>
    <w:p w14:paraId="09EF9E3E" w14:textId="77777777" w:rsidR="0095591A" w:rsidRPr="00C006C9" w:rsidRDefault="0095591A" w:rsidP="00C006C9">
      <w:pPr>
        <w:rPr>
          <w:rFonts w:ascii="Arial" w:hAnsi="Arial"/>
        </w:rPr>
      </w:pPr>
    </w:p>
    <w:p w14:paraId="48965709" w14:textId="77777777" w:rsidR="0095591A" w:rsidRPr="00C006C9" w:rsidRDefault="0095591A" w:rsidP="00C006C9">
      <w:pPr>
        <w:rPr>
          <w:rFonts w:ascii="Arial" w:hAnsi="Arial"/>
        </w:rPr>
      </w:pPr>
    </w:p>
    <w:p w14:paraId="4A95DC0B" w14:textId="77777777" w:rsidR="0095591A" w:rsidRPr="00C006C9" w:rsidRDefault="0095591A" w:rsidP="00C006C9">
      <w:pPr>
        <w:rPr>
          <w:rFonts w:ascii="Arial" w:hAnsi="Arial"/>
        </w:rPr>
      </w:pPr>
    </w:p>
    <w:p w14:paraId="385D8048" w14:textId="77777777" w:rsidR="0095591A" w:rsidRPr="00C006C9" w:rsidRDefault="0095591A" w:rsidP="00C006C9">
      <w:pPr>
        <w:rPr>
          <w:rFonts w:ascii="Arial" w:hAnsi="Arial"/>
        </w:rPr>
      </w:pPr>
    </w:p>
    <w:p w14:paraId="760F159B" w14:textId="77777777" w:rsidR="0095591A" w:rsidRPr="00C006C9" w:rsidRDefault="0095591A" w:rsidP="00C006C9">
      <w:pPr>
        <w:rPr>
          <w:rFonts w:ascii="Arial" w:hAnsi="Arial"/>
        </w:rPr>
      </w:pPr>
    </w:p>
    <w:p w14:paraId="579A2802" w14:textId="35B54BB0" w:rsidR="004C3C0A" w:rsidRPr="00DD0EE6" w:rsidRDefault="004C3C0A" w:rsidP="00DD0EE6">
      <w:pPr>
        <w:jc w:val="center"/>
        <w:rPr>
          <w:rFonts w:ascii="Arial" w:hAnsi="Arial"/>
          <w:b/>
        </w:rPr>
      </w:pPr>
      <w:r w:rsidRPr="00DD0EE6">
        <w:rPr>
          <w:rFonts w:ascii="Arial" w:hAnsi="Arial"/>
          <w:b/>
        </w:rPr>
        <w:t>Indice</w:t>
      </w:r>
    </w:p>
    <w:p w14:paraId="5551FD7D" w14:textId="77777777" w:rsidR="004C3C0A" w:rsidRPr="00C006C9" w:rsidRDefault="004C3C0A" w:rsidP="00C006C9">
      <w:pPr>
        <w:rPr>
          <w:rFonts w:ascii="Arial" w:hAnsi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8"/>
        <w:gridCol w:w="4258"/>
      </w:tblGrid>
      <w:tr w:rsidR="00FF0FB0" w:rsidRPr="00C006C9" w14:paraId="298B5832" w14:textId="77777777" w:rsidTr="00567863">
        <w:tc>
          <w:tcPr>
            <w:tcW w:w="4258" w:type="dxa"/>
          </w:tcPr>
          <w:p w14:paraId="4F1E9C94" w14:textId="2B80FD9D" w:rsidR="00FF0FB0" w:rsidRPr="00C006C9" w:rsidRDefault="008F17E1" w:rsidP="00C006C9">
            <w:pPr>
              <w:rPr>
                <w:rFonts w:ascii="Arial" w:hAnsi="Arial"/>
              </w:rPr>
            </w:pPr>
            <w:r w:rsidRPr="00DD0EE6">
              <w:rPr>
                <w:rFonts w:ascii="Arial" w:hAnsi="Arial"/>
                <w:b/>
              </w:rPr>
              <w:t>Parte 1:</w:t>
            </w:r>
            <w:r w:rsidR="002E7ED8" w:rsidRPr="00DD0EE6">
              <w:rPr>
                <w:rFonts w:ascii="Arial" w:hAnsi="Arial"/>
                <w:b/>
              </w:rPr>
              <w:t>Visualizações</w:t>
            </w:r>
            <w:r w:rsidR="00D73BC1">
              <w:rPr>
                <w:rFonts w:ascii="Arial" w:hAnsi="Arial"/>
              </w:rPr>
              <w:br/>
            </w:r>
            <w:r w:rsidR="002E7ED8" w:rsidRPr="00C006C9">
              <w:rPr>
                <w:rFonts w:ascii="Arial" w:hAnsi="Arial"/>
              </w:rPr>
              <w:t xml:space="preserve">1. </w:t>
            </w:r>
            <w:r w:rsidR="00FF0FB0" w:rsidRPr="00C006C9">
              <w:rPr>
                <w:rFonts w:ascii="Arial" w:hAnsi="Arial"/>
              </w:rPr>
              <w:t xml:space="preserve">Proposta 1 de visualização </w:t>
            </w:r>
          </w:p>
          <w:p w14:paraId="6469AAE9" w14:textId="7FB2B636" w:rsidR="00FF0FB0" w:rsidRPr="00C006C9" w:rsidRDefault="00D73BC1" w:rsidP="00C006C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  <w:r w:rsidR="00FF0FB0" w:rsidRPr="00C006C9">
              <w:rPr>
                <w:rFonts w:ascii="Arial" w:hAnsi="Arial"/>
              </w:rPr>
              <w:t>Introdução</w:t>
            </w:r>
          </w:p>
          <w:p w14:paraId="44CEA1FB" w14:textId="7777777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Objetivo</w:t>
            </w:r>
          </w:p>
          <w:p w14:paraId="46290542" w14:textId="7777777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Requisitos</w:t>
            </w:r>
          </w:p>
          <w:p w14:paraId="2EBB7E1C" w14:textId="7777777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Papeis</w:t>
            </w:r>
          </w:p>
          <w:p w14:paraId="69E1B66F" w14:textId="77777777" w:rsidR="00FF0FB0" w:rsidRPr="00D73BC1" w:rsidRDefault="00FF0FB0" w:rsidP="00C006C9">
            <w:pPr>
              <w:rPr>
                <w:rFonts w:ascii="Arial" w:hAnsi="Arial"/>
                <w:b/>
              </w:rPr>
            </w:pPr>
            <w:r w:rsidRPr="00D73BC1">
              <w:rPr>
                <w:rFonts w:ascii="Arial" w:hAnsi="Arial"/>
                <w:b/>
              </w:rPr>
              <w:t>Gráfico</w:t>
            </w:r>
          </w:p>
          <w:p w14:paraId="1320BE5B" w14:textId="7777777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Processo para produzir o gráfico</w:t>
            </w:r>
          </w:p>
          <w:p w14:paraId="6A337077" w14:textId="7777777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Prospecção futura</w:t>
            </w:r>
          </w:p>
          <w:p w14:paraId="526E630A" w14:textId="7777777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Execução da proposta</w:t>
            </w:r>
          </w:p>
          <w:p w14:paraId="6FDA605B" w14:textId="77777777" w:rsidR="00FF0FB0" w:rsidRPr="00C006C9" w:rsidRDefault="00FF0FB0" w:rsidP="00C006C9">
            <w:pPr>
              <w:rPr>
                <w:rFonts w:ascii="Arial" w:hAnsi="Arial"/>
              </w:rPr>
            </w:pPr>
          </w:p>
          <w:p w14:paraId="27AF6837" w14:textId="72E9F519" w:rsidR="00FF0FB0" w:rsidRPr="00C006C9" w:rsidRDefault="002E7ED8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2. </w:t>
            </w:r>
            <w:r w:rsidR="00FF0FB0" w:rsidRPr="00C006C9">
              <w:rPr>
                <w:rFonts w:ascii="Arial" w:hAnsi="Arial"/>
              </w:rPr>
              <w:t xml:space="preserve">Proposta 2 de visualização </w:t>
            </w:r>
          </w:p>
          <w:p w14:paraId="0F3DC1DA" w14:textId="7777777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Introdução</w:t>
            </w:r>
          </w:p>
          <w:p w14:paraId="4F4280B1" w14:textId="7777777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Objetivo</w:t>
            </w:r>
          </w:p>
          <w:p w14:paraId="454FDE7E" w14:textId="7777777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Requisitos</w:t>
            </w:r>
          </w:p>
          <w:p w14:paraId="24175999" w14:textId="7777777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Papeis</w:t>
            </w:r>
          </w:p>
          <w:p w14:paraId="2ED5038C" w14:textId="77777777" w:rsidR="00FF0FB0" w:rsidRPr="00D73BC1" w:rsidRDefault="00FF0FB0" w:rsidP="00C006C9">
            <w:pPr>
              <w:rPr>
                <w:rFonts w:ascii="Arial" w:hAnsi="Arial"/>
                <w:b/>
              </w:rPr>
            </w:pPr>
            <w:r w:rsidRPr="00D73BC1">
              <w:rPr>
                <w:rFonts w:ascii="Arial" w:hAnsi="Arial"/>
                <w:b/>
              </w:rPr>
              <w:t>Nuvem de palavras</w:t>
            </w:r>
          </w:p>
          <w:p w14:paraId="3CF5D7D8" w14:textId="74FB8BC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Procedimento para produzir </w:t>
            </w:r>
            <w:r w:rsidR="00D73BC1">
              <w:rPr>
                <w:rFonts w:ascii="Arial" w:hAnsi="Arial"/>
              </w:rPr>
              <w:t>a nuvem</w:t>
            </w:r>
          </w:p>
          <w:p w14:paraId="3E6645F9" w14:textId="77777777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Prospecção futura</w:t>
            </w:r>
          </w:p>
          <w:p w14:paraId="23BF31BB" w14:textId="77777777" w:rsidR="00D73BC1" w:rsidRDefault="00D73BC1" w:rsidP="00C006C9">
            <w:pPr>
              <w:rPr>
                <w:rFonts w:ascii="Arial" w:hAnsi="Arial"/>
              </w:rPr>
            </w:pPr>
          </w:p>
          <w:p w14:paraId="3F75CC9F" w14:textId="6D9E748B" w:rsidR="00D73BC1" w:rsidRPr="00C006C9" w:rsidRDefault="00D73BC1" w:rsidP="00D73BC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3</w:t>
            </w:r>
            <w:r w:rsidRPr="00C006C9">
              <w:rPr>
                <w:rFonts w:ascii="Arial" w:hAnsi="Arial"/>
              </w:rPr>
              <w:t xml:space="preserve">. </w:t>
            </w:r>
            <w:r>
              <w:rPr>
                <w:rFonts w:ascii="Arial" w:hAnsi="Arial"/>
              </w:rPr>
              <w:t>Proposta 3</w:t>
            </w:r>
            <w:r w:rsidRPr="00C006C9">
              <w:rPr>
                <w:rFonts w:ascii="Arial" w:hAnsi="Arial"/>
              </w:rPr>
              <w:t xml:space="preserve"> de visualização </w:t>
            </w:r>
          </w:p>
          <w:p w14:paraId="2537D36B" w14:textId="77777777" w:rsidR="00D73BC1" w:rsidRPr="00C006C9" w:rsidRDefault="00D73BC1" w:rsidP="00D73BC1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Introdução</w:t>
            </w:r>
          </w:p>
          <w:p w14:paraId="69B679AC" w14:textId="77777777" w:rsidR="00D73BC1" w:rsidRPr="00C006C9" w:rsidRDefault="00D73BC1" w:rsidP="00D73BC1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Objetivo</w:t>
            </w:r>
          </w:p>
          <w:p w14:paraId="1866B878" w14:textId="77777777" w:rsidR="00D73BC1" w:rsidRPr="00C006C9" w:rsidRDefault="00D73BC1" w:rsidP="00D73BC1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Requisitos</w:t>
            </w:r>
          </w:p>
          <w:p w14:paraId="37BF862C" w14:textId="77777777" w:rsidR="00D73BC1" w:rsidRPr="00C006C9" w:rsidRDefault="00D73BC1" w:rsidP="00D73BC1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Papeis</w:t>
            </w:r>
          </w:p>
          <w:p w14:paraId="498B10C3" w14:textId="12DFD497" w:rsidR="00D73BC1" w:rsidRPr="003D0AC1" w:rsidRDefault="00D73BC1" w:rsidP="00D73BC1">
            <w:pPr>
              <w:rPr>
                <w:rFonts w:ascii="Arial" w:hAnsi="Arial"/>
                <w:b/>
              </w:rPr>
            </w:pPr>
            <w:r w:rsidRPr="003D0AC1">
              <w:rPr>
                <w:rFonts w:ascii="Arial" w:hAnsi="Arial"/>
                <w:b/>
              </w:rPr>
              <w:t>Treemap</w:t>
            </w:r>
          </w:p>
          <w:p w14:paraId="770EED51" w14:textId="38942133" w:rsidR="00D73BC1" w:rsidRPr="00C006C9" w:rsidRDefault="00D73BC1" w:rsidP="00D73BC1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Procedimento p/</w:t>
            </w:r>
            <w:r w:rsidRPr="00C006C9">
              <w:rPr>
                <w:rFonts w:ascii="Arial" w:hAnsi="Arial"/>
              </w:rPr>
              <w:t xml:space="preserve"> produzir o </w:t>
            </w:r>
            <w:r>
              <w:rPr>
                <w:rFonts w:ascii="Arial" w:hAnsi="Arial"/>
              </w:rPr>
              <w:t>Treemap</w:t>
            </w:r>
          </w:p>
          <w:p w14:paraId="12B32C86" w14:textId="77777777" w:rsidR="00D73BC1" w:rsidRPr="00C006C9" w:rsidRDefault="00D73BC1" w:rsidP="00D73BC1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Prospecção futura</w:t>
            </w:r>
          </w:p>
          <w:p w14:paraId="78E390AC" w14:textId="77777777" w:rsidR="00D73BC1" w:rsidRDefault="00D73BC1" w:rsidP="00C006C9">
            <w:pPr>
              <w:rPr>
                <w:rFonts w:ascii="Arial" w:hAnsi="Arial"/>
              </w:rPr>
            </w:pPr>
          </w:p>
          <w:p w14:paraId="65A8A85C" w14:textId="535BFF61" w:rsidR="00FF0FB0" w:rsidRPr="00DD0EE6" w:rsidRDefault="008F17E1" w:rsidP="00C006C9">
            <w:pPr>
              <w:rPr>
                <w:rFonts w:ascii="Arial" w:hAnsi="Arial"/>
                <w:b/>
              </w:rPr>
            </w:pPr>
            <w:r w:rsidRPr="00DD0EE6">
              <w:rPr>
                <w:rFonts w:ascii="Arial" w:hAnsi="Arial"/>
                <w:b/>
              </w:rPr>
              <w:t xml:space="preserve">Parte 2 </w:t>
            </w:r>
            <w:r w:rsidR="00FF0FB0" w:rsidRPr="00DD0EE6">
              <w:rPr>
                <w:rFonts w:ascii="Arial" w:hAnsi="Arial"/>
                <w:b/>
              </w:rPr>
              <w:t>Anexos</w:t>
            </w:r>
          </w:p>
          <w:p w14:paraId="0D22FDB0" w14:textId="36B31492" w:rsidR="00FF0FB0" w:rsidRPr="00C006C9" w:rsidRDefault="00FF0FB0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br/>
              <w:t>1. Planejamento do trabalho</w:t>
            </w:r>
            <w:r w:rsidRPr="00C006C9">
              <w:rPr>
                <w:rFonts w:ascii="Arial" w:hAnsi="Arial"/>
              </w:rPr>
              <w:br/>
              <w:t>2. Experimentos</w:t>
            </w:r>
            <w:r w:rsidRPr="00C006C9">
              <w:rPr>
                <w:rFonts w:ascii="Arial" w:hAnsi="Arial"/>
              </w:rPr>
              <w:br/>
              <w:t>3. Glos</w:t>
            </w:r>
            <w:r w:rsidR="00D73BC1">
              <w:rPr>
                <w:rFonts w:ascii="Arial" w:hAnsi="Arial"/>
              </w:rPr>
              <w:t>sário de termos</w:t>
            </w:r>
            <w:r w:rsidR="00D73BC1">
              <w:rPr>
                <w:rFonts w:ascii="Arial" w:hAnsi="Arial"/>
              </w:rPr>
              <w:br/>
              <w:t>4. Processo p/</w:t>
            </w:r>
            <w:r w:rsidRPr="00C006C9">
              <w:rPr>
                <w:rFonts w:ascii="Arial" w:hAnsi="Arial"/>
              </w:rPr>
              <w:t xml:space="preserve"> produzir visualização</w:t>
            </w:r>
            <w:r w:rsidRPr="00C006C9">
              <w:rPr>
                <w:rFonts w:ascii="Arial" w:hAnsi="Arial"/>
              </w:rPr>
              <w:br/>
            </w:r>
            <w:r w:rsidR="00D73BC1">
              <w:rPr>
                <w:rFonts w:ascii="Arial" w:hAnsi="Arial"/>
              </w:rPr>
              <w:t>5. Apresentação da visualização escolhida</w:t>
            </w:r>
            <w:r w:rsidRPr="00C006C9">
              <w:rPr>
                <w:rFonts w:ascii="Arial" w:hAnsi="Arial"/>
              </w:rPr>
              <w:t xml:space="preserve"> </w:t>
            </w:r>
          </w:p>
          <w:p w14:paraId="126B0FAC" w14:textId="527F26BC" w:rsidR="00FF0FB0" w:rsidRPr="00C006C9" w:rsidRDefault="00D73BC1" w:rsidP="00C006C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6. </w:t>
            </w:r>
            <w:r w:rsidR="00FF0FB0" w:rsidRPr="00C006C9">
              <w:rPr>
                <w:rFonts w:ascii="Arial" w:hAnsi="Arial"/>
              </w:rPr>
              <w:t>Visualizações</w:t>
            </w:r>
          </w:p>
          <w:p w14:paraId="3044FEF2" w14:textId="14F8EC04" w:rsidR="00FF0FB0" w:rsidRPr="00C006C9" w:rsidRDefault="00D73BC1" w:rsidP="00C006C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7. </w:t>
            </w:r>
            <w:r w:rsidR="00FF0FB0" w:rsidRPr="00C006C9">
              <w:rPr>
                <w:rFonts w:ascii="Arial" w:hAnsi="Arial"/>
              </w:rPr>
              <w:t>Referências</w:t>
            </w:r>
          </w:p>
          <w:p w14:paraId="45FAE0CA" w14:textId="77777777" w:rsidR="00FF0FB0" w:rsidRPr="00C006C9" w:rsidRDefault="00FF0FB0" w:rsidP="00C006C9">
            <w:pPr>
              <w:rPr>
                <w:rFonts w:ascii="Arial" w:hAnsi="Arial"/>
              </w:rPr>
            </w:pPr>
          </w:p>
        </w:tc>
        <w:tc>
          <w:tcPr>
            <w:tcW w:w="4258" w:type="dxa"/>
          </w:tcPr>
          <w:p w14:paraId="51C8CBE2" w14:textId="5363B724" w:rsidR="00FF0FB0" w:rsidRPr="00C006C9" w:rsidRDefault="00083561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F428208" wp14:editId="13C612CD">
                      <wp:simplePos x="0" y="0"/>
                      <wp:positionH relativeFrom="column">
                        <wp:posOffset>1525270</wp:posOffset>
                      </wp:positionH>
                      <wp:positionV relativeFrom="paragraph">
                        <wp:posOffset>2125980</wp:posOffset>
                      </wp:positionV>
                      <wp:extent cx="228600" cy="239395"/>
                      <wp:effectExtent l="76200" t="50800" r="76200" b="90805"/>
                      <wp:wrapNone/>
                      <wp:docPr id="35841" name="Straight Connector 358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28600" cy="239395"/>
                              </a:xfrm>
                              <a:prstGeom prst="line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5841" o:spid="_x0000_s1026" style="position:absolute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.1pt,167.4pt" to="138.1pt,186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" strokecolor="#4f81bd [3204]" strokeweight="2pt">
                      <v:stroke endarrow="block"/>
                      <v:shadow on="t" opacity="24903f" mv:blur="40000f" origin=",.5" offset="0,20000emu"/>
                    </v:line>
                  </w:pict>
                </mc:Fallback>
              </mc:AlternateContent>
            </w:r>
            <w:r w:rsidR="00567863" w:rsidRPr="00C006C9">
              <w:rPr>
                <w:rFonts w:ascii="Arial" w:hAnsi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679F4CC3" wp14:editId="032A7799">
                      <wp:simplePos x="0" y="0"/>
                      <wp:positionH relativeFrom="column">
                        <wp:posOffset>1639570</wp:posOffset>
                      </wp:positionH>
                      <wp:positionV relativeFrom="paragraph">
                        <wp:posOffset>2125980</wp:posOffset>
                      </wp:positionV>
                      <wp:extent cx="914400" cy="342900"/>
                      <wp:effectExtent l="0" t="0" r="0" b="12700"/>
                      <wp:wrapSquare wrapText="bothSides"/>
                      <wp:docPr id="35852" name="Text Box 358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6E3E59" w14:textId="651CF575" w:rsidR="00F34148" w:rsidRDefault="00F34148">
                                  <w:r>
                                    <w:t>É usado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35852" o:spid="_x0000_s1027" type="#_x0000_t202" style="position:absolute;margin-left:129.1pt;margin-top:167.4pt;width:1in;height:2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" filled="f" stroked="f">
                      <v:textbox>
                        <w:txbxContent>
                          <w:p w14:paraId="636E3E59" w14:textId="651CF575" w:rsidR="00C3409D" w:rsidRDefault="00C3409D">
                            <w:r>
                              <w:t>É usado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FF0FB0" w:rsidRPr="00C006C9">
              <w:rPr>
                <w:rFonts w:ascii="Arial" w:hAnsi="Arial"/>
              </w:rPr>
              <w:t xml:space="preserve"> </w:t>
            </w:r>
            <w:r w:rsidR="00FF0FB0" w:rsidRPr="00C006C9">
              <w:rPr>
                <w:rFonts w:ascii="Arial" w:hAnsi="Arial"/>
              </w:rPr>
              <w:br/>
            </w:r>
          </w:p>
          <w:p w14:paraId="448E7E2D" w14:textId="3375B798" w:rsidR="00FF0FB0" w:rsidRPr="00C006C9" w:rsidRDefault="00D61F71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A9C63A6" wp14:editId="4611220D">
                      <wp:simplePos x="0" y="0"/>
                      <wp:positionH relativeFrom="column">
                        <wp:posOffset>1525270</wp:posOffset>
                      </wp:positionH>
                      <wp:positionV relativeFrom="paragraph">
                        <wp:posOffset>2461260</wp:posOffset>
                      </wp:positionV>
                      <wp:extent cx="1028700" cy="342900"/>
                      <wp:effectExtent l="0" t="0" r="0" b="12700"/>
                      <wp:wrapSquare wrapText="bothSides"/>
                      <wp:docPr id="35849" name="Text Box 358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287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E9F5CB2" w14:textId="6E02AE6E" w:rsidR="00F34148" w:rsidRDefault="00F34148">
                                  <w:r>
                                    <w:sym w:font="Wingdings" w:char="F0DF"/>
                                  </w:r>
                                  <w:r>
                                    <w:t>Push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35849" o:spid="_x0000_s1027" type="#_x0000_t202" style="position:absolute;margin-left:120.1pt;margin-top:193.8pt;width:81pt;height:2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" filled="f" stroked="f">
                      <v:textbox>
                        <w:txbxContent>
                          <w:p w14:paraId="5E9F5CB2" w14:textId="6E02AE6E" w:rsidR="00F34148" w:rsidRDefault="00F34148">
                            <w:r>
                              <w:sym w:font="Wingdings" w:char="F0DF"/>
                            </w:r>
                            <w:r>
                              <w:t>Push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C006C9">
              <w:rPr>
                <w:rFonts w:ascii="Arial" w:hAnsi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65814EB" wp14:editId="2C4AC05B">
                      <wp:simplePos x="0" y="0"/>
                      <wp:positionH relativeFrom="column">
                        <wp:posOffset>1296670</wp:posOffset>
                      </wp:positionH>
                      <wp:positionV relativeFrom="paragraph">
                        <wp:posOffset>2014855</wp:posOffset>
                      </wp:positionV>
                      <wp:extent cx="1143000" cy="446405"/>
                      <wp:effectExtent l="50800" t="25400" r="50800" b="112395"/>
                      <wp:wrapThrough wrapText="bothSides">
                        <wp:wrapPolygon edited="0">
                          <wp:start x="4800" y="-1229"/>
                          <wp:lineTo x="-960" y="0"/>
                          <wp:lineTo x="-960" y="15977"/>
                          <wp:lineTo x="480" y="20893"/>
                          <wp:lineTo x="5760" y="25809"/>
                          <wp:lineTo x="15840" y="25809"/>
                          <wp:lineTo x="16320" y="24580"/>
                          <wp:lineTo x="21120" y="19664"/>
                          <wp:lineTo x="22080" y="9832"/>
                          <wp:lineTo x="20160" y="2458"/>
                          <wp:lineTo x="16800" y="-1229"/>
                          <wp:lineTo x="4800" y="-1229"/>
                        </wp:wrapPolygon>
                      </wp:wrapThrough>
                      <wp:docPr id="35842" name="Oval 358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44640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0DCD2CE" w14:textId="1E537C0B" w:rsidR="00F34148" w:rsidRPr="005650F7" w:rsidRDefault="00F34148" w:rsidP="00D61F71">
                                  <w:pPr>
                                    <w:rPr>
                                      <w:color w:val="000000" w:themeColor="text1"/>
                                      <w:sz w:val="14"/>
                                      <w:szCs w:val="14"/>
                                    </w:rPr>
                                  </w:pPr>
                                  <w:r w:rsidRPr="005650F7">
                                    <w:rPr>
                                      <w:color w:val="000000" w:themeColor="text1"/>
                                      <w:sz w:val="14"/>
                                      <w:szCs w:val="14"/>
                                    </w:rPr>
                                    <w:t>To</w:t>
                                  </w:r>
                                  <w:r>
                                    <w:rPr>
                                      <w:color w:val="000000" w:themeColor="text1"/>
                                      <w:sz w:val="14"/>
                                      <w:szCs w:val="14"/>
                                    </w:rPr>
                                    <w:t>gecrowd.com</w:t>
                                  </w:r>
                                  <w:r w:rsidRPr="005650F7">
                                    <w:rPr>
                                      <w:sz w:val="14"/>
                                      <w:szCs w:val="14"/>
                                    </w:rPr>
                                    <w:t>wd</w:t>
                                  </w:r>
                                  <w:r>
                                    <w:t>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35842" o:spid="_x0000_s1028" style="position:absolute;margin-left:102.1pt;margin-top:158.65pt;width:90pt;height:35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" filled="f" strokecolor="black [3213]">
                      <v:shadow on="t" opacity="22937f" mv:blur="40000f" origin=",.5" offset="0,23000emu"/>
                      <v:textbox>
                        <w:txbxContent>
                          <w:p w14:paraId="60DCD2CE" w14:textId="1E537C0B" w:rsidR="00F34148" w:rsidRPr="005650F7" w:rsidRDefault="00F34148" w:rsidP="00D61F71">
                            <w:pPr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5650F7"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  <w:t>To</w:t>
                            </w:r>
                            <w:r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  <w:t>gecrowd.com</w:t>
                            </w:r>
                            <w:r w:rsidRPr="005650F7">
                              <w:rPr>
                                <w:sz w:val="14"/>
                                <w:szCs w:val="14"/>
                              </w:rPr>
                              <w:t>wd</w:t>
                            </w:r>
                            <w:r>
                              <w:t>.com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  <w:r w:rsidRPr="00C006C9">
              <w:rPr>
                <w:rFonts w:ascii="Arial" w:hAnsi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9288CA4" wp14:editId="229F731A">
                      <wp:simplePos x="0" y="0"/>
                      <wp:positionH relativeFrom="column">
                        <wp:posOffset>1068070</wp:posOffset>
                      </wp:positionH>
                      <wp:positionV relativeFrom="paragraph">
                        <wp:posOffset>1318260</wp:posOffset>
                      </wp:positionV>
                      <wp:extent cx="800100" cy="457200"/>
                      <wp:effectExtent l="50800" t="25400" r="63500" b="101600"/>
                      <wp:wrapThrough wrapText="bothSides">
                        <wp:wrapPolygon edited="0">
                          <wp:start x="4800" y="-1200"/>
                          <wp:lineTo x="-1371" y="0"/>
                          <wp:lineTo x="-1371" y="16800"/>
                          <wp:lineTo x="0" y="19200"/>
                          <wp:lineTo x="4800" y="24000"/>
                          <wp:lineTo x="5486" y="25200"/>
                          <wp:lineTo x="16457" y="25200"/>
                          <wp:lineTo x="17143" y="24000"/>
                          <wp:lineTo x="21943" y="19200"/>
                          <wp:lineTo x="22629" y="10800"/>
                          <wp:lineTo x="20571" y="2400"/>
                          <wp:lineTo x="17143" y="-1200"/>
                          <wp:lineTo x="4800" y="-1200"/>
                        </wp:wrapPolygon>
                      </wp:wrapThrough>
                      <wp:docPr id="35845" name="Oval 358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0100" cy="45720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2900EE4" w14:textId="7F4CCBA2" w:rsidR="00F34148" w:rsidRPr="00C0227F" w:rsidRDefault="00D61F71" w:rsidP="00FF0FB0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>wdz.eng.br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35845" o:spid="_x0000_s1029" style="position:absolute;margin-left:84.1pt;margin-top:103.8pt;width:63pt;height:3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" filled="f" strokecolor="#4579b8 [3044]">
                      <v:shadow on="t" opacity="22937f" mv:blur="40000f" origin=",.5" offset="0,23000emu"/>
                      <v:textbox>
                        <w:txbxContent>
                          <w:p w14:paraId="12900EE4" w14:textId="7F4CCBA2" w:rsidR="00F34148" w:rsidRPr="00C0227F" w:rsidRDefault="00D61F71" w:rsidP="00FF0FB0">
                            <w:pPr>
                              <w:jc w:val="center"/>
                              <w:rPr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color w:val="000000" w:themeColor="text1"/>
                                <w:sz w:val="12"/>
                                <w:szCs w:val="12"/>
                              </w:rPr>
                              <w:t>wdz.eng.br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  <w:r w:rsidR="00A94491" w:rsidRPr="00C006C9">
              <w:rPr>
                <w:rFonts w:ascii="Arial" w:hAnsi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00ACF52" wp14:editId="0A0C16DA">
                      <wp:simplePos x="0" y="0"/>
                      <wp:positionH relativeFrom="column">
                        <wp:posOffset>610870</wp:posOffset>
                      </wp:positionH>
                      <wp:positionV relativeFrom="paragraph">
                        <wp:posOffset>1729740</wp:posOffset>
                      </wp:positionV>
                      <wp:extent cx="571500" cy="228600"/>
                      <wp:effectExtent l="0" t="0" r="0" b="0"/>
                      <wp:wrapSquare wrapText="bothSides"/>
                      <wp:docPr id="35851" name="Text Box 358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C6B9CD9" w14:textId="16743502" w:rsidR="00F34148" w:rsidRDefault="00F34148">
                                  <w:r>
                                    <w:t>faz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5851" o:spid="_x0000_s1030" type="#_x0000_t202" style="position:absolute;margin-left:48.1pt;margin-top:136.2pt;width:45pt;height:18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" filled="f" stroked="f">
                      <v:textbox>
                        <w:txbxContent>
                          <w:p w14:paraId="0C6B9CD9" w14:textId="16743502" w:rsidR="00C3409D" w:rsidRDefault="00C3409D">
                            <w:r>
                              <w:t>faz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A767FE" w:rsidRPr="00C006C9">
              <w:rPr>
                <w:rFonts w:ascii="Arial" w:hAnsi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70EE311" wp14:editId="3D66B048">
                      <wp:simplePos x="0" y="0"/>
                      <wp:positionH relativeFrom="column">
                        <wp:posOffset>610870</wp:posOffset>
                      </wp:positionH>
                      <wp:positionV relativeFrom="paragraph">
                        <wp:posOffset>1729740</wp:posOffset>
                      </wp:positionV>
                      <wp:extent cx="685800" cy="228600"/>
                      <wp:effectExtent l="50800" t="25400" r="76200" b="127000"/>
                      <wp:wrapNone/>
                      <wp:docPr id="35844" name="Straight Connector 358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85800" cy="228600"/>
                              </a:xfrm>
                              <a:prstGeom prst="line">
                                <a:avLst/>
                              </a:prstGeom>
                              <a:ln>
                                <a:headEnd type="triangle"/>
                                <a:tailEnd type="non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5844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1pt,136.2pt" to="102.1pt,154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" strokecolor="#4f81bd [3204]" strokeweight="2pt">
                      <v:stroke startarrow="block"/>
                      <v:shadow on="t" opacity="24903f" mv:blur="40000f" origin=",.5" offset="0,20000emu"/>
                    </v:line>
                  </w:pict>
                </mc:Fallback>
              </mc:AlternateContent>
            </w:r>
            <w:r w:rsidR="00A767FE" w:rsidRPr="00C006C9">
              <w:rPr>
                <w:rFonts w:ascii="Arial" w:hAnsi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9B0CF88" wp14:editId="6BD94A81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1958340</wp:posOffset>
                      </wp:positionV>
                      <wp:extent cx="800100" cy="571500"/>
                      <wp:effectExtent l="50800" t="25400" r="88900" b="114300"/>
                      <wp:wrapThrough wrapText="bothSides">
                        <wp:wrapPolygon edited="0">
                          <wp:start x="5486" y="-960"/>
                          <wp:lineTo x="-1371" y="0"/>
                          <wp:lineTo x="-1371" y="19200"/>
                          <wp:lineTo x="6171" y="24960"/>
                          <wp:lineTo x="15771" y="24960"/>
                          <wp:lineTo x="16457" y="24000"/>
                          <wp:lineTo x="23314" y="16320"/>
                          <wp:lineTo x="23314" y="10560"/>
                          <wp:lineTo x="19886" y="1920"/>
                          <wp:lineTo x="16457" y="-960"/>
                          <wp:lineTo x="5486" y="-960"/>
                        </wp:wrapPolygon>
                      </wp:wrapThrough>
                      <wp:docPr id="35846" name="Oval 358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0100" cy="57150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B980371" w14:textId="29923DE7" w:rsidR="00F34148" w:rsidRPr="005650F7" w:rsidRDefault="00F34148" w:rsidP="00FF0FB0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</w:pPr>
                                  <w:r w:rsidRPr="005650F7">
                                    <w:rPr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>Visual</w:t>
                                  </w:r>
                                  <w:r w:rsidRPr="005650F7">
                                    <w:rPr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br/>
                                    <w:t>NuvemPalavra</w:t>
                                  </w:r>
                                  <w:r>
                                    <w:rPr>
                                      <w:color w:val="000000" w:themeColor="text1"/>
                                      <w:sz w:val="12"/>
                                      <w:szCs w:val="12"/>
                                    </w:rPr>
                                    <w:t>.html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35846" o:spid="_x0000_s1031" style="position:absolute;margin-left:12.1pt;margin-top:154.2pt;width:63pt;height: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" filled="f" strokecolor="black [3213]">
                      <v:shadow on="t" opacity="22937f" mv:blur="40000f" origin=",.5" offset="0,23000emu"/>
                      <v:textbox>
                        <w:txbxContent>
                          <w:p w14:paraId="3B980371" w14:textId="29923DE7" w:rsidR="00C3409D" w:rsidRPr="005650F7" w:rsidRDefault="00C3409D" w:rsidP="00FF0FB0">
                            <w:pPr>
                              <w:jc w:val="center"/>
                              <w:rPr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 w:rsidRPr="005650F7">
                              <w:rPr>
                                <w:color w:val="000000" w:themeColor="text1"/>
                                <w:sz w:val="12"/>
                                <w:szCs w:val="12"/>
                              </w:rPr>
                              <w:t>Visual</w:t>
                            </w:r>
                            <w:r w:rsidRPr="005650F7">
                              <w:rPr>
                                <w:color w:val="000000" w:themeColor="text1"/>
                                <w:sz w:val="12"/>
                                <w:szCs w:val="12"/>
                              </w:rPr>
                              <w:br/>
                              <w:t>NuvemPalavra</w:t>
                            </w:r>
                            <w:r>
                              <w:rPr>
                                <w:color w:val="000000" w:themeColor="text1"/>
                                <w:sz w:val="12"/>
                                <w:szCs w:val="12"/>
                              </w:rPr>
                              <w:t>.html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</w:tr>
    </w:tbl>
    <w:p w14:paraId="43306151" w14:textId="77777777" w:rsidR="00FF0FB0" w:rsidRPr="00C006C9" w:rsidRDefault="00FF0FB0" w:rsidP="00C006C9">
      <w:pPr>
        <w:rPr>
          <w:rFonts w:ascii="Arial" w:hAnsi="Arial"/>
        </w:rPr>
      </w:pPr>
    </w:p>
    <w:p w14:paraId="00E3749B" w14:textId="05A84E1E" w:rsidR="004D05FD" w:rsidRPr="00C006C9" w:rsidRDefault="004D05FD" w:rsidP="00C006C9">
      <w:pPr>
        <w:rPr>
          <w:rFonts w:ascii="Arial" w:hAnsi="Arial"/>
        </w:rPr>
      </w:pPr>
    </w:p>
    <w:p w14:paraId="29C46D26" w14:textId="6EC63E1C" w:rsidR="00567863" w:rsidRPr="00C006C9" w:rsidRDefault="001172D3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014AB465" w14:textId="1405D7E3" w:rsidR="008E2CD1" w:rsidRPr="00C006C9" w:rsidRDefault="008E2CD1" w:rsidP="00C006C9">
      <w:pPr>
        <w:rPr>
          <w:rFonts w:ascii="Arial" w:hAnsi="Arial"/>
        </w:rPr>
      </w:pPr>
    </w:p>
    <w:p w14:paraId="5A089DB9" w14:textId="00143A7F" w:rsidR="00644922" w:rsidRPr="00C3409D" w:rsidRDefault="008F17E1" w:rsidP="00F50DA5">
      <w:pPr>
        <w:jc w:val="center"/>
        <w:rPr>
          <w:rFonts w:ascii="Arial" w:hAnsi="Arial"/>
          <w:b/>
        </w:rPr>
      </w:pPr>
      <w:r w:rsidRPr="00C3409D">
        <w:rPr>
          <w:rFonts w:ascii="Arial" w:hAnsi="Arial"/>
          <w:b/>
        </w:rPr>
        <w:t xml:space="preserve">Parte 1: </w:t>
      </w:r>
      <w:r w:rsidR="006244DB" w:rsidRPr="00C3409D">
        <w:rPr>
          <w:rFonts w:ascii="Arial" w:hAnsi="Arial"/>
          <w:b/>
        </w:rPr>
        <w:t>Visualizações</w:t>
      </w:r>
    </w:p>
    <w:p w14:paraId="4649B11B" w14:textId="77777777" w:rsidR="008F17E1" w:rsidRPr="00C006C9" w:rsidRDefault="008F17E1" w:rsidP="00C006C9">
      <w:pPr>
        <w:rPr>
          <w:rFonts w:ascii="Arial" w:hAnsi="Arial"/>
        </w:rPr>
      </w:pPr>
    </w:p>
    <w:p w14:paraId="75B94618" w14:textId="16009F5E" w:rsidR="00C23BD7" w:rsidRPr="00C006C9" w:rsidRDefault="008F17E1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1. </w:t>
      </w:r>
      <w:r w:rsidR="0071477A" w:rsidRPr="00C006C9">
        <w:rPr>
          <w:rFonts w:ascii="Arial" w:hAnsi="Arial"/>
        </w:rPr>
        <w:t xml:space="preserve">Proposta </w:t>
      </w:r>
      <w:r w:rsidR="00D82F82" w:rsidRPr="00C006C9">
        <w:rPr>
          <w:rFonts w:ascii="Arial" w:hAnsi="Arial"/>
        </w:rPr>
        <w:t xml:space="preserve">1 </w:t>
      </w:r>
      <w:r w:rsidR="0071477A" w:rsidRPr="00C006C9">
        <w:rPr>
          <w:rFonts w:ascii="Arial" w:hAnsi="Arial"/>
        </w:rPr>
        <w:t>de visualização</w:t>
      </w:r>
      <w:r w:rsidR="00EA149E" w:rsidRPr="00C006C9">
        <w:rPr>
          <w:rFonts w:ascii="Arial" w:hAnsi="Arial"/>
        </w:rPr>
        <w:t xml:space="preserve"> – Gráfico</w:t>
      </w:r>
    </w:p>
    <w:p w14:paraId="66602306" w14:textId="77777777" w:rsidR="00C006C9" w:rsidRPr="00C006C9" w:rsidRDefault="00C006C9" w:rsidP="00C006C9">
      <w:pPr>
        <w:rPr>
          <w:rFonts w:ascii="Arial" w:hAnsi="Arial"/>
        </w:rPr>
      </w:pPr>
    </w:p>
    <w:p w14:paraId="58552BF5" w14:textId="5FC306B2" w:rsidR="005A06F4" w:rsidRPr="00C006C9" w:rsidRDefault="005A06F4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4E741980" w14:textId="1DBF0A30" w:rsidR="00D553B4" w:rsidRPr="00C006C9" w:rsidRDefault="00D553B4" w:rsidP="00C006C9">
      <w:pPr>
        <w:rPr>
          <w:rFonts w:ascii="Arial" w:hAnsi="Arial"/>
        </w:rPr>
      </w:pPr>
      <w:r w:rsidRPr="00C006C9">
        <w:rPr>
          <w:rFonts w:ascii="Arial" w:hAnsi="Arial"/>
        </w:rPr>
        <w:t>Motivação</w:t>
      </w:r>
      <w:r w:rsidR="00531BF3" w:rsidRPr="00C006C9">
        <w:rPr>
          <w:rFonts w:ascii="Arial" w:hAnsi="Arial"/>
        </w:rPr>
        <w:br/>
      </w:r>
      <w:r w:rsidR="00211F82" w:rsidRPr="00C006C9">
        <w:rPr>
          <w:rFonts w:ascii="Arial" w:hAnsi="Arial"/>
        </w:rPr>
        <w:t xml:space="preserve">Este trabalho </w:t>
      </w:r>
      <w:r w:rsidRPr="00C006C9">
        <w:rPr>
          <w:rFonts w:ascii="Arial" w:hAnsi="Arial"/>
        </w:rPr>
        <w:t xml:space="preserve">foi motivado pela necessidade de fazer uma análise </w:t>
      </w:r>
      <w:r w:rsidR="00245CF4" w:rsidRPr="00C006C9">
        <w:rPr>
          <w:rFonts w:ascii="Arial" w:hAnsi="Arial"/>
        </w:rPr>
        <w:t xml:space="preserve">da comparação de vários tipos de ferramentas de visualização x grau de satisfação do mercado. Esta </w:t>
      </w:r>
      <w:r w:rsidRPr="00C006C9">
        <w:rPr>
          <w:rFonts w:ascii="Arial" w:hAnsi="Arial"/>
        </w:rPr>
        <w:t xml:space="preserve">pesquisa </w:t>
      </w:r>
      <w:r w:rsidR="00245CF4" w:rsidRPr="00C006C9">
        <w:rPr>
          <w:rFonts w:ascii="Arial" w:hAnsi="Arial"/>
        </w:rPr>
        <w:t xml:space="preserve">foi </w:t>
      </w:r>
      <w:r w:rsidRPr="00C006C9">
        <w:rPr>
          <w:rFonts w:ascii="Arial" w:hAnsi="Arial"/>
        </w:rPr>
        <w:t xml:space="preserve">feita pelo site </w:t>
      </w:r>
      <w:hyperlink r:id="rId13" w:history="1">
        <w:r w:rsidRPr="00C006C9">
          <w:rPr>
            <w:rFonts w:ascii="Arial" w:hAnsi="Arial"/>
          </w:rPr>
          <w:t>TDMI</w:t>
        </w:r>
      </w:hyperlink>
      <w:r w:rsidR="00211F82" w:rsidRPr="00C006C9">
        <w:rPr>
          <w:rFonts w:ascii="Arial" w:hAnsi="Arial"/>
        </w:rPr>
        <w:t xml:space="preserve"> </w:t>
      </w:r>
      <w:r w:rsidRPr="00C006C9">
        <w:rPr>
          <w:rFonts w:ascii="Arial" w:hAnsi="Arial"/>
        </w:rPr>
        <w:t xml:space="preserve"> </w:t>
      </w:r>
      <w:r w:rsidR="00245CF4" w:rsidRPr="00C006C9">
        <w:rPr>
          <w:rFonts w:ascii="Arial" w:hAnsi="Arial"/>
        </w:rPr>
        <w:t>(site educacional que fala coisas sobre dados)</w:t>
      </w:r>
      <w:r w:rsidRPr="00C006C9">
        <w:rPr>
          <w:rFonts w:ascii="Arial" w:hAnsi="Arial"/>
        </w:rPr>
        <w:t>.</w:t>
      </w:r>
    </w:p>
    <w:p w14:paraId="5F73A20B" w14:textId="3C2765AB" w:rsidR="00531BF3" w:rsidRPr="00C006C9" w:rsidRDefault="00531BF3" w:rsidP="00C006C9">
      <w:pPr>
        <w:rPr>
          <w:rFonts w:ascii="Arial" w:hAnsi="Arial"/>
        </w:rPr>
      </w:pPr>
    </w:p>
    <w:p w14:paraId="538D21DB" w14:textId="77777777" w:rsidR="00531BF3" w:rsidRPr="00C006C9" w:rsidRDefault="00531BF3" w:rsidP="00C006C9">
      <w:pPr>
        <w:rPr>
          <w:rFonts w:ascii="Arial" w:hAnsi="Arial"/>
        </w:rPr>
      </w:pPr>
      <w:r w:rsidRPr="00C006C9">
        <w:rPr>
          <w:rFonts w:ascii="Arial" w:hAnsi="Arial"/>
        </w:rPr>
        <w:t>Objetivo</w:t>
      </w:r>
    </w:p>
    <w:p w14:paraId="29C4339C" w14:textId="0765299D" w:rsidR="00F440A0" w:rsidRPr="00C006C9" w:rsidRDefault="00F440A0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Interpretar a pesquisa realizada pelo site </w:t>
      </w:r>
      <w:hyperlink r:id="rId14" w:history="1">
        <w:r w:rsidRPr="00C006C9">
          <w:rPr>
            <w:rFonts w:ascii="Arial" w:hAnsi="Arial"/>
          </w:rPr>
          <w:t>TDMI</w:t>
        </w:r>
      </w:hyperlink>
      <w:r w:rsidRPr="00C006C9">
        <w:rPr>
          <w:rFonts w:ascii="Arial" w:hAnsi="Arial"/>
        </w:rPr>
        <w:t>, das ferramentas de visualização interativa de dados do mercado, usadas com sucesso pelas empresas.</w:t>
      </w:r>
    </w:p>
    <w:p w14:paraId="61C6F1CF" w14:textId="77777777" w:rsidR="000B68F4" w:rsidRPr="00C006C9" w:rsidRDefault="000B68F4" w:rsidP="00C006C9">
      <w:pPr>
        <w:rPr>
          <w:rFonts w:ascii="Arial" w:hAnsi="Arial"/>
        </w:rPr>
      </w:pPr>
    </w:p>
    <w:p w14:paraId="7F0842BB" w14:textId="2CFD67E0" w:rsidR="00245CF4" w:rsidRPr="00C006C9" w:rsidRDefault="007F7563" w:rsidP="00C006C9">
      <w:pPr>
        <w:rPr>
          <w:rFonts w:ascii="Arial" w:hAnsi="Arial"/>
        </w:rPr>
      </w:pPr>
      <w:r w:rsidRPr="00C006C9">
        <w:rPr>
          <w:rFonts w:ascii="Arial" w:hAnsi="Arial"/>
        </w:rPr>
        <w:t>Requisitos</w:t>
      </w:r>
      <w:r w:rsidR="00B216F7" w:rsidRPr="00C006C9">
        <w:rPr>
          <w:rFonts w:ascii="Arial" w:hAnsi="Arial"/>
        </w:rPr>
        <w:br/>
      </w:r>
      <w:r w:rsidR="00245CF4" w:rsidRPr="00C006C9">
        <w:rPr>
          <w:rFonts w:ascii="Arial" w:hAnsi="Arial"/>
        </w:rPr>
        <w:t>Da visualização: Dar subsidios de conhecimento em visualização para analise de gráfico comparativo.</w:t>
      </w:r>
    </w:p>
    <w:p w14:paraId="249FEA0D" w14:textId="77777777" w:rsidR="00245CF4" w:rsidRPr="00C006C9" w:rsidRDefault="00245CF4" w:rsidP="00C006C9">
      <w:pPr>
        <w:rPr>
          <w:rFonts w:ascii="Arial" w:hAnsi="Arial"/>
        </w:rPr>
      </w:pPr>
    </w:p>
    <w:p w14:paraId="75374F8C" w14:textId="2657233F" w:rsidR="000B68F4" w:rsidRPr="00C006C9" w:rsidRDefault="00245CF4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Dos dados fornecidos:  </w:t>
      </w:r>
      <w:r w:rsidR="000B68F4" w:rsidRPr="00C006C9">
        <w:rPr>
          <w:rFonts w:ascii="Arial" w:hAnsi="Arial"/>
        </w:rPr>
        <w:t xml:space="preserve">Foram </w:t>
      </w:r>
      <w:r w:rsidRPr="00C006C9">
        <w:rPr>
          <w:rFonts w:ascii="Arial" w:hAnsi="Arial"/>
        </w:rPr>
        <w:t>obtidos de</w:t>
      </w:r>
      <w:r w:rsidR="000B68F4" w:rsidRPr="00C006C9">
        <w:rPr>
          <w:rFonts w:ascii="Arial" w:hAnsi="Arial"/>
        </w:rPr>
        <w:t xml:space="preserve"> questionários com executivos de TI e negócios, VP’s de BI/DW.</w:t>
      </w:r>
    </w:p>
    <w:p w14:paraId="65F399C1" w14:textId="77777777" w:rsidR="000B68F4" w:rsidRPr="00C006C9" w:rsidRDefault="000B68F4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A análise de dados de várias organizações (378 respondedores) foi feita através da análise visual auto-dirigida, e progresso em direção a objetivos de negócios (tais como gestão de decisão), e recomendar as melhores práticas. </w:t>
      </w:r>
    </w:p>
    <w:p w14:paraId="4D5E7088" w14:textId="77777777" w:rsidR="000B68F4" w:rsidRPr="00C006C9" w:rsidRDefault="000B68F4" w:rsidP="00C006C9">
      <w:pPr>
        <w:rPr>
          <w:rFonts w:ascii="Arial" w:hAnsi="Arial"/>
        </w:rPr>
      </w:pPr>
      <w:r w:rsidRPr="00C006C9">
        <w:rPr>
          <w:rFonts w:ascii="Arial" w:hAnsi="Arial"/>
        </w:rPr>
        <w:t>Os questionários foram realizados em 2015.</w:t>
      </w:r>
    </w:p>
    <w:p w14:paraId="3B0FEF11" w14:textId="77777777" w:rsidR="000B68F4" w:rsidRPr="00C006C9" w:rsidRDefault="000B68F4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Marketing, vendas, pessoal de fornecedores de tecnologia, bem como estudantes foram excluídos. </w:t>
      </w:r>
    </w:p>
    <w:p w14:paraId="5C77F4B2" w14:textId="28AC4DF4" w:rsidR="00B62BB8" w:rsidRPr="00C006C9" w:rsidRDefault="00B62BB8" w:rsidP="00C006C9">
      <w:pPr>
        <w:rPr>
          <w:rFonts w:ascii="Arial" w:hAnsi="Arial"/>
        </w:rPr>
      </w:pPr>
    </w:p>
    <w:p w14:paraId="575234ED" w14:textId="38200799" w:rsidR="00531BF3" w:rsidRPr="00C006C9" w:rsidRDefault="00B62BB8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Papeis </w:t>
      </w:r>
    </w:p>
    <w:p w14:paraId="48BD0009" w14:textId="77777777" w:rsidR="001C0996" w:rsidRPr="00C006C9" w:rsidRDefault="00A63B79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="001C0996" w:rsidRPr="00C006C9">
        <w:rPr>
          <w:rFonts w:ascii="Arial" w:hAnsi="Arial"/>
        </w:rPr>
        <w:t>Iniciador – Asla Medeiros e Sá</w:t>
      </w:r>
    </w:p>
    <w:p w14:paraId="71D2834E" w14:textId="2DB2678E" w:rsidR="00170BE1" w:rsidRPr="00C006C9" w:rsidRDefault="00A63B79" w:rsidP="00C006C9">
      <w:pPr>
        <w:rPr>
          <w:rFonts w:ascii="Arial" w:hAnsi="Arial"/>
        </w:rPr>
      </w:pPr>
      <w:r w:rsidRPr="00C006C9">
        <w:rPr>
          <w:rFonts w:ascii="Arial" w:hAnsi="Arial"/>
        </w:rPr>
        <w:t>C</w:t>
      </w:r>
      <w:r w:rsidR="00011EF8" w:rsidRPr="00C006C9">
        <w:rPr>
          <w:rFonts w:ascii="Arial" w:hAnsi="Arial"/>
        </w:rPr>
        <w:t>oordenador</w:t>
      </w:r>
      <w:r w:rsidR="00170BE1" w:rsidRPr="00C006C9">
        <w:rPr>
          <w:rFonts w:ascii="Arial" w:hAnsi="Arial"/>
        </w:rPr>
        <w:t xml:space="preserve"> – Walter</w:t>
      </w:r>
      <w:r w:rsidR="001C0996" w:rsidRPr="00C006C9">
        <w:rPr>
          <w:rFonts w:ascii="Arial" w:hAnsi="Arial"/>
        </w:rPr>
        <w:t xml:space="preserve"> Dominguez</w:t>
      </w:r>
    </w:p>
    <w:p w14:paraId="568441F9" w14:textId="26446E28" w:rsidR="005A06F4" w:rsidRPr="00C006C9" w:rsidRDefault="00A63B79" w:rsidP="00C006C9">
      <w:pPr>
        <w:rPr>
          <w:rFonts w:ascii="Arial" w:hAnsi="Arial"/>
        </w:rPr>
      </w:pPr>
      <w:r w:rsidRPr="00C006C9">
        <w:rPr>
          <w:rFonts w:ascii="Arial" w:hAnsi="Arial"/>
        </w:rPr>
        <w:t>Jornalista, Designer, Cientista de dados</w:t>
      </w:r>
      <w:r w:rsidR="00170BE1" w:rsidRPr="00C006C9">
        <w:rPr>
          <w:rFonts w:ascii="Arial" w:hAnsi="Arial"/>
        </w:rPr>
        <w:t xml:space="preserve">, </w:t>
      </w:r>
      <w:r w:rsidR="00FB25CB" w:rsidRPr="00C006C9">
        <w:rPr>
          <w:rFonts w:ascii="Arial" w:hAnsi="Arial"/>
        </w:rPr>
        <w:t xml:space="preserve">Comunicador, </w:t>
      </w:r>
      <w:r w:rsidR="00170BE1" w:rsidRPr="00C006C9">
        <w:rPr>
          <w:rFonts w:ascii="Arial" w:hAnsi="Arial"/>
        </w:rPr>
        <w:t xml:space="preserve">Cientista cognitivo </w:t>
      </w:r>
      <w:r w:rsidR="00011EF8" w:rsidRPr="00C006C9">
        <w:rPr>
          <w:rFonts w:ascii="Arial" w:hAnsi="Arial"/>
        </w:rPr>
        <w:t>- Walter</w:t>
      </w:r>
      <w:r w:rsidR="00B216F7" w:rsidRPr="00C006C9">
        <w:rPr>
          <w:rFonts w:ascii="Arial" w:hAnsi="Arial"/>
        </w:rPr>
        <w:br/>
      </w:r>
    </w:p>
    <w:p w14:paraId="5C405E69" w14:textId="77777777" w:rsidR="00A63B79" w:rsidRPr="00C006C9" w:rsidRDefault="00A63B79" w:rsidP="00C006C9">
      <w:pPr>
        <w:rPr>
          <w:rFonts w:ascii="Arial" w:hAnsi="Arial"/>
        </w:rPr>
      </w:pPr>
    </w:p>
    <w:p w14:paraId="2C72BBE9" w14:textId="77777777" w:rsidR="00A63B79" w:rsidRPr="00C006C9" w:rsidRDefault="00A63B79" w:rsidP="00C006C9">
      <w:pPr>
        <w:rPr>
          <w:rFonts w:ascii="Arial" w:hAnsi="Arial"/>
        </w:rPr>
      </w:pPr>
    </w:p>
    <w:p w14:paraId="489FA459" w14:textId="77777777" w:rsidR="00A63B79" w:rsidRPr="00C006C9" w:rsidRDefault="00A63B79" w:rsidP="00C006C9">
      <w:pPr>
        <w:rPr>
          <w:rFonts w:ascii="Arial" w:hAnsi="Arial"/>
        </w:rPr>
      </w:pPr>
    </w:p>
    <w:p w14:paraId="2F70C7D8" w14:textId="77777777" w:rsidR="00A63B79" w:rsidRPr="00C006C9" w:rsidRDefault="00A63B79" w:rsidP="00C006C9">
      <w:pPr>
        <w:rPr>
          <w:rFonts w:ascii="Arial" w:hAnsi="Arial"/>
        </w:rPr>
      </w:pPr>
    </w:p>
    <w:p w14:paraId="14AF7752" w14:textId="77777777" w:rsidR="00A63B79" w:rsidRPr="00C006C9" w:rsidRDefault="00A63B79" w:rsidP="00C006C9">
      <w:pPr>
        <w:rPr>
          <w:rFonts w:ascii="Arial" w:hAnsi="Arial"/>
        </w:rPr>
      </w:pPr>
    </w:p>
    <w:p w14:paraId="2A815411" w14:textId="77777777" w:rsidR="00A63B79" w:rsidRPr="00C006C9" w:rsidRDefault="00A63B79" w:rsidP="00C006C9">
      <w:pPr>
        <w:rPr>
          <w:rFonts w:ascii="Arial" w:hAnsi="Arial"/>
        </w:rPr>
      </w:pPr>
    </w:p>
    <w:p w14:paraId="3E82CA65" w14:textId="77777777" w:rsidR="00A63B79" w:rsidRPr="00C006C9" w:rsidRDefault="00A63B79" w:rsidP="00C006C9">
      <w:pPr>
        <w:rPr>
          <w:rFonts w:ascii="Arial" w:hAnsi="Arial"/>
        </w:rPr>
      </w:pPr>
    </w:p>
    <w:p w14:paraId="3A9B63B3" w14:textId="77777777" w:rsidR="00A63B79" w:rsidRPr="00C006C9" w:rsidRDefault="00A63B79" w:rsidP="00C006C9">
      <w:pPr>
        <w:rPr>
          <w:rFonts w:ascii="Arial" w:hAnsi="Arial"/>
        </w:rPr>
      </w:pPr>
    </w:p>
    <w:p w14:paraId="5DC21390" w14:textId="61276BC6" w:rsidR="005A06F4" w:rsidRPr="00C006C9" w:rsidRDefault="005A06F4" w:rsidP="00C006C9">
      <w:pPr>
        <w:rPr>
          <w:rFonts w:ascii="Arial" w:hAnsi="Arial"/>
        </w:rPr>
      </w:pPr>
    </w:p>
    <w:p w14:paraId="797558D2" w14:textId="3FD04CBA" w:rsidR="005A06F4" w:rsidRPr="00C006C9" w:rsidRDefault="007A14CC" w:rsidP="00C006C9">
      <w:pPr>
        <w:rPr>
          <w:rFonts w:ascii="Arial" w:hAnsi="Arial"/>
        </w:rPr>
      </w:pPr>
      <w:r w:rsidRPr="00C006C9">
        <w:rPr>
          <w:rFonts w:ascii="Arial" w:hAnsi="Arial"/>
        </w:rPr>
        <w:t>Público</w:t>
      </w:r>
    </w:p>
    <w:p w14:paraId="613523EC" w14:textId="0CBEBC61" w:rsidR="007A14CC" w:rsidRPr="00C006C9" w:rsidRDefault="00C85A42" w:rsidP="00C006C9">
      <w:pPr>
        <w:rPr>
          <w:rFonts w:ascii="Arial" w:hAnsi="Arial"/>
        </w:rPr>
      </w:pPr>
      <w:r w:rsidRPr="00C006C9">
        <w:rPr>
          <w:rFonts w:ascii="Arial" w:hAnsi="Arial"/>
        </w:rPr>
        <w:t>Criador dos</w:t>
      </w:r>
      <w:r w:rsidR="007A14CC" w:rsidRPr="00C006C9">
        <w:rPr>
          <w:rFonts w:ascii="Arial" w:hAnsi="Arial"/>
        </w:rPr>
        <w:t xml:space="preserve"> dados: </w:t>
      </w:r>
      <w:r w:rsidR="00017F7C" w:rsidRPr="00C006C9">
        <w:rPr>
          <w:rFonts w:ascii="Arial" w:hAnsi="Arial"/>
        </w:rPr>
        <w:t>TDWI</w:t>
      </w:r>
      <w:r w:rsidRPr="00C006C9">
        <w:rPr>
          <w:rFonts w:ascii="Arial" w:hAnsi="Arial"/>
        </w:rPr>
        <w:t xml:space="preserve"> (Educação onsite)</w:t>
      </w:r>
    </w:p>
    <w:p w14:paraId="7920B075" w14:textId="2FA6B4F0" w:rsidR="00FF37D9" w:rsidRPr="00C006C9" w:rsidRDefault="007A14CC" w:rsidP="00C006C9">
      <w:pPr>
        <w:rPr>
          <w:rFonts w:ascii="Arial" w:hAnsi="Arial"/>
        </w:rPr>
      </w:pPr>
      <w:r w:rsidRPr="00C006C9">
        <w:rPr>
          <w:rFonts w:ascii="Arial" w:hAnsi="Arial"/>
        </w:rPr>
        <w:t>C</w:t>
      </w:r>
      <w:r w:rsidR="00C85A42" w:rsidRPr="00C006C9">
        <w:rPr>
          <w:rFonts w:ascii="Arial" w:hAnsi="Arial"/>
        </w:rPr>
        <w:t>onsumidor dos</w:t>
      </w:r>
      <w:r w:rsidRPr="00C006C9">
        <w:rPr>
          <w:rFonts w:ascii="Arial" w:hAnsi="Arial"/>
        </w:rPr>
        <w:t xml:space="preserve"> dados: </w:t>
      </w:r>
      <w:r w:rsidR="00160ED0" w:rsidRPr="00C006C9">
        <w:rPr>
          <w:rFonts w:ascii="Arial" w:hAnsi="Arial"/>
        </w:rPr>
        <w:t>Analista de negócios</w:t>
      </w:r>
      <w:r w:rsidR="00FF37D9" w:rsidRPr="00C006C9">
        <w:rPr>
          <w:rFonts w:ascii="Arial" w:hAnsi="Arial"/>
        </w:rPr>
        <w:t>/BI, Arquiteto de D</w:t>
      </w:r>
      <w:r w:rsidR="00C85A42" w:rsidRPr="00C006C9">
        <w:rPr>
          <w:rFonts w:ascii="Arial" w:hAnsi="Arial"/>
        </w:rPr>
        <w:t xml:space="preserve">ados, </w:t>
      </w:r>
      <w:r w:rsidR="00FF37D9" w:rsidRPr="00C006C9">
        <w:rPr>
          <w:rFonts w:ascii="Arial" w:hAnsi="Arial"/>
        </w:rPr>
        <w:t xml:space="preserve">Gestor </w:t>
      </w:r>
      <w:r w:rsidR="00C85A42" w:rsidRPr="00C006C9">
        <w:rPr>
          <w:rFonts w:ascii="Arial" w:hAnsi="Arial"/>
        </w:rPr>
        <w:t>do conhecimento</w:t>
      </w:r>
      <w:r w:rsidR="00FF37D9" w:rsidRPr="00C006C9">
        <w:rPr>
          <w:rFonts w:ascii="Arial" w:hAnsi="Arial"/>
        </w:rPr>
        <w:br/>
      </w:r>
    </w:p>
    <w:p w14:paraId="11065D85" w14:textId="5565FF7C" w:rsidR="00FF37D9" w:rsidRPr="00C006C9" w:rsidRDefault="00B07BF0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Analise da </w:t>
      </w:r>
      <w:r w:rsidR="005A06F4" w:rsidRPr="00C006C9">
        <w:rPr>
          <w:rFonts w:ascii="Arial" w:hAnsi="Arial"/>
        </w:rPr>
        <w:t>Visualização</w:t>
      </w:r>
      <w:r w:rsidR="00F5439A" w:rsidRPr="00C006C9">
        <w:rPr>
          <w:rFonts w:ascii="Arial" w:hAnsi="Arial"/>
        </w:rPr>
        <w:br/>
        <w:t>Grafico a ser analisado</w:t>
      </w:r>
      <w:r w:rsidR="0092624C">
        <w:rPr>
          <w:rFonts w:ascii="Arial" w:hAnsi="Arial"/>
        </w:rPr>
        <w:t>:</w:t>
      </w:r>
      <w:r w:rsidR="00F5439A" w:rsidRPr="00C006C9">
        <w:rPr>
          <w:rFonts w:ascii="Arial" w:hAnsi="Arial"/>
        </w:rPr>
        <w:br/>
      </w:r>
      <w:r w:rsidR="00F5439A" w:rsidRPr="00C006C9">
        <w:rPr>
          <w:rFonts w:ascii="Arial" w:hAnsi="Arial"/>
        </w:rPr>
        <w:br/>
      </w:r>
      <w:r w:rsidR="00F5439A" w:rsidRPr="00C006C9">
        <w:rPr>
          <w:rFonts w:ascii="Arial" w:hAnsi="Arial"/>
          <w:noProof/>
          <w:lang w:val="en-US"/>
        </w:rPr>
        <w:drawing>
          <wp:inline distT="0" distB="0" distL="0" distR="0" wp14:anchorId="30D7A59D" wp14:editId="5BF94D4D">
            <wp:extent cx="4570379" cy="2597407"/>
            <wp:effectExtent l="0" t="0" r="1905" b="0"/>
            <wp:docPr id="35854" name="Picture 35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pUsuario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1143" cy="259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439A" w:rsidRPr="00C006C9">
        <w:rPr>
          <w:rFonts w:ascii="Arial" w:hAnsi="Arial"/>
        </w:rPr>
        <w:t xml:space="preserve"> </w:t>
      </w:r>
      <w:r w:rsidR="00FF37D9" w:rsidRPr="00C006C9">
        <w:rPr>
          <w:rFonts w:ascii="Arial" w:hAnsi="Arial"/>
        </w:rPr>
        <w:br/>
      </w:r>
    </w:p>
    <w:p w14:paraId="3C3E8013" w14:textId="3D392C51" w:rsidR="00FF37D9" w:rsidRPr="00C006C9" w:rsidRDefault="00F5439A" w:rsidP="00C006C9">
      <w:pPr>
        <w:rPr>
          <w:rFonts w:ascii="Arial" w:hAnsi="Arial"/>
        </w:rPr>
      </w:pPr>
      <w:r w:rsidRPr="00C006C9">
        <w:rPr>
          <w:rFonts w:ascii="Arial" w:hAnsi="Arial"/>
        </w:rPr>
        <w:t>O que se deseja</w:t>
      </w:r>
      <w:r w:rsidR="0092624C">
        <w:rPr>
          <w:rFonts w:ascii="Arial" w:hAnsi="Arial"/>
        </w:rPr>
        <w:t>:</w:t>
      </w:r>
    </w:p>
    <w:p w14:paraId="44C41AB0" w14:textId="77777777" w:rsidR="00FF37D9" w:rsidRPr="00C006C9" w:rsidRDefault="00FF37D9" w:rsidP="00C006C9">
      <w:pPr>
        <w:rPr>
          <w:rFonts w:ascii="Arial" w:hAnsi="Arial"/>
        </w:rPr>
      </w:pPr>
    </w:p>
    <w:p w14:paraId="3240BE36" w14:textId="77777777" w:rsidR="00FF37D9" w:rsidRPr="00C006C9" w:rsidRDefault="00FF37D9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0F2F71CF" wp14:editId="2A2DD543">
            <wp:extent cx="5270500" cy="221488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etching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1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954FC" w14:textId="5700F225" w:rsidR="007A14CC" w:rsidRPr="00C006C9" w:rsidRDefault="007A14CC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="00465E27" w:rsidRPr="00C006C9">
        <w:rPr>
          <w:rFonts w:ascii="Arial" w:hAnsi="Arial"/>
        </w:rPr>
        <w:t xml:space="preserve">Pergunta: </w:t>
      </w:r>
      <w:r w:rsidRPr="00C006C9">
        <w:rPr>
          <w:rFonts w:ascii="Arial" w:hAnsi="Arial"/>
        </w:rPr>
        <w:t>Qual a interpretação visual sobre o gráfico das ferramentas de visualização de interações (analise</w:t>
      </w:r>
      <w:r w:rsidR="000B1288" w:rsidRPr="00C006C9">
        <w:rPr>
          <w:rFonts w:ascii="Arial" w:hAnsi="Arial"/>
        </w:rPr>
        <w:t>) com os dados?</w:t>
      </w:r>
      <w:r w:rsidR="000B1288" w:rsidRPr="00C006C9">
        <w:rPr>
          <w:rFonts w:ascii="Arial" w:hAnsi="Arial"/>
        </w:rPr>
        <w:br/>
        <w:t>V</w:t>
      </w:r>
      <w:r w:rsidRPr="00C006C9">
        <w:rPr>
          <w:rFonts w:ascii="Arial" w:hAnsi="Arial"/>
        </w:rPr>
        <w:t>ariáveis de dados:</w:t>
      </w:r>
      <w:r w:rsidR="00017F7C" w:rsidRPr="00C006C9">
        <w:rPr>
          <w:rFonts w:ascii="Arial" w:hAnsi="Arial"/>
        </w:rPr>
        <w:t xml:space="preserve"> 1 categoria nominal (nome da ferramenta) 1 quantitativa (Grau de sucesso)</w:t>
      </w:r>
      <w:r w:rsidR="00C85A42" w:rsidRPr="00C006C9">
        <w:rPr>
          <w:rFonts w:ascii="Arial" w:hAnsi="Arial"/>
        </w:rPr>
        <w:t>.</w:t>
      </w:r>
      <w:r w:rsidR="000B1288" w:rsidRPr="00C006C9">
        <w:rPr>
          <w:rFonts w:ascii="Arial" w:hAnsi="Arial"/>
        </w:rPr>
        <w:br/>
        <w:t>V</w:t>
      </w:r>
      <w:r w:rsidRPr="00C006C9">
        <w:rPr>
          <w:rFonts w:ascii="Arial" w:hAnsi="Arial"/>
        </w:rPr>
        <w:t>ariáveis visual:</w:t>
      </w:r>
      <w:r w:rsidR="00C85A42" w:rsidRPr="00C006C9">
        <w:rPr>
          <w:rFonts w:ascii="Arial" w:hAnsi="Arial"/>
        </w:rPr>
        <w:t xml:space="preserve"> </w:t>
      </w:r>
      <w:r w:rsidR="00057D7E" w:rsidRPr="00C006C9">
        <w:rPr>
          <w:rFonts w:ascii="Arial" w:hAnsi="Arial"/>
        </w:rPr>
        <w:t>Comprimento da barra</w:t>
      </w:r>
      <w:r w:rsidR="00262130" w:rsidRPr="00C006C9">
        <w:rPr>
          <w:rFonts w:ascii="Arial" w:hAnsi="Arial"/>
        </w:rPr>
        <w:t>, cores na barra</w:t>
      </w:r>
      <w:r w:rsidR="00C1043C" w:rsidRPr="00C006C9">
        <w:rPr>
          <w:rFonts w:ascii="Arial" w:hAnsi="Arial"/>
        </w:rPr>
        <w:br/>
        <w:t>Método: Comparação de categorias.</w:t>
      </w:r>
      <w:r w:rsidR="008C2569" w:rsidRPr="00C006C9">
        <w:rPr>
          <w:rFonts w:ascii="Arial" w:hAnsi="Arial"/>
        </w:rPr>
        <w:br/>
        <w:t>Iteração: nenhuma</w:t>
      </w:r>
      <w:r w:rsidR="000B1288" w:rsidRPr="00C006C9">
        <w:rPr>
          <w:rFonts w:ascii="Arial" w:hAnsi="Arial"/>
        </w:rPr>
        <w:br/>
        <w:t>D</w:t>
      </w:r>
      <w:r w:rsidRPr="00C006C9">
        <w:rPr>
          <w:rFonts w:ascii="Arial" w:hAnsi="Arial"/>
        </w:rPr>
        <w:t xml:space="preserve">escrição: </w:t>
      </w:r>
      <w:r w:rsidR="00C85A42" w:rsidRPr="00C006C9">
        <w:rPr>
          <w:rFonts w:ascii="Arial" w:hAnsi="Arial"/>
        </w:rPr>
        <w:t xml:space="preserve">ajuda a mostrar a gama de valores quantitativos. </w:t>
      </w:r>
      <w:r w:rsidR="008C2569" w:rsidRPr="00C006C9">
        <w:rPr>
          <w:rFonts w:ascii="Arial" w:hAnsi="Arial"/>
        </w:rPr>
        <w:br/>
      </w:r>
      <w:r w:rsidR="00C85A42" w:rsidRPr="00C006C9">
        <w:rPr>
          <w:rFonts w:ascii="Arial" w:hAnsi="Arial"/>
        </w:rPr>
        <w:t>Ele apresenta um bar</w:t>
      </w:r>
      <w:r w:rsidR="00465E27" w:rsidRPr="00C006C9">
        <w:rPr>
          <w:rFonts w:ascii="Arial" w:hAnsi="Arial"/>
        </w:rPr>
        <w:t>ra</w:t>
      </w:r>
      <w:r w:rsidR="00C85A42" w:rsidRPr="00C006C9">
        <w:rPr>
          <w:rFonts w:ascii="Arial" w:hAnsi="Arial"/>
        </w:rPr>
        <w:t xml:space="preserve"> que </w:t>
      </w:r>
      <w:r w:rsidR="00465E27" w:rsidRPr="00C006C9">
        <w:rPr>
          <w:rFonts w:ascii="Arial" w:hAnsi="Arial"/>
        </w:rPr>
        <w:t>distribui o grau de sucesso observado pelas empresas</w:t>
      </w:r>
      <w:r w:rsidR="00C85A42" w:rsidRPr="00C006C9">
        <w:rPr>
          <w:rFonts w:ascii="Arial" w:hAnsi="Arial"/>
        </w:rPr>
        <w:t xml:space="preserve"> (portanto, a posiç</w:t>
      </w:r>
      <w:r w:rsidR="00D82F82" w:rsidRPr="00C006C9">
        <w:rPr>
          <w:rFonts w:ascii="Arial" w:hAnsi="Arial"/>
        </w:rPr>
        <w:t>ão inicial não é o ponto zero).</w:t>
      </w:r>
      <w:r w:rsidR="00465E27" w:rsidRPr="00C006C9">
        <w:rPr>
          <w:rFonts w:ascii="Arial" w:hAnsi="Arial"/>
        </w:rPr>
        <w:br/>
      </w:r>
      <w:r w:rsidR="00C85A42" w:rsidRPr="00C006C9">
        <w:rPr>
          <w:rFonts w:ascii="Arial" w:hAnsi="Arial"/>
        </w:rPr>
        <w:t xml:space="preserve">Usando tais cartas permite identificar a diversidade das medições dentro de uma categoria e visualizar </w:t>
      </w:r>
      <w:r w:rsidR="0099763E" w:rsidRPr="00C006C9">
        <w:rPr>
          <w:rFonts w:ascii="Arial" w:hAnsi="Arial"/>
        </w:rPr>
        <w:t>parte do todo em to</w:t>
      </w:r>
      <w:r w:rsidR="00C85A42" w:rsidRPr="00C006C9">
        <w:rPr>
          <w:rFonts w:ascii="Arial" w:hAnsi="Arial"/>
        </w:rPr>
        <w:t>das as categorias.</w:t>
      </w:r>
      <w:r w:rsidR="00D82F82" w:rsidRPr="00C006C9">
        <w:rPr>
          <w:rFonts w:ascii="Arial" w:hAnsi="Arial"/>
        </w:rPr>
        <w:br/>
        <w:t>Uso das cores: diferenciar percentuais</w:t>
      </w:r>
      <w:r w:rsidR="00170BE1" w:rsidRPr="00C006C9">
        <w:rPr>
          <w:rFonts w:ascii="Arial" w:hAnsi="Arial"/>
        </w:rPr>
        <w:br/>
      </w:r>
    </w:p>
    <w:p w14:paraId="351C54BC" w14:textId="600075F3" w:rsidR="00531BF3" w:rsidRPr="00C006C9" w:rsidRDefault="00531BF3" w:rsidP="00C006C9">
      <w:pPr>
        <w:rPr>
          <w:rFonts w:ascii="Arial" w:hAnsi="Arial"/>
        </w:rPr>
      </w:pPr>
      <w:r w:rsidRPr="00C006C9">
        <w:rPr>
          <w:rFonts w:ascii="Arial" w:hAnsi="Arial"/>
        </w:rPr>
        <w:t>Ferramenta</w:t>
      </w:r>
      <w:r w:rsidR="00FF37D9" w:rsidRPr="00C006C9">
        <w:rPr>
          <w:rFonts w:ascii="Arial" w:hAnsi="Arial"/>
        </w:rPr>
        <w:t xml:space="preserve"> de visualização</w:t>
      </w:r>
      <w:r w:rsidR="00850DF9" w:rsidRPr="00C006C9">
        <w:rPr>
          <w:rFonts w:ascii="Arial" w:hAnsi="Arial"/>
        </w:rPr>
        <w:t xml:space="preserve"> (</w:t>
      </w:r>
      <w:hyperlink r:id="rId17" w:history="1">
        <w:r w:rsidR="00850DF9" w:rsidRPr="00C006C9">
          <w:rPr>
            <w:rFonts w:ascii="Arial" w:hAnsi="Arial"/>
          </w:rPr>
          <w:t>Excel</w:t>
        </w:r>
      </w:hyperlink>
      <w:r w:rsidR="00850DF9" w:rsidRPr="00C006C9">
        <w:rPr>
          <w:rFonts w:ascii="Arial" w:hAnsi="Arial"/>
        </w:rPr>
        <w:t>)</w:t>
      </w:r>
      <w:r w:rsidR="00FF37D9" w:rsidRPr="00C006C9">
        <w:rPr>
          <w:rFonts w:ascii="Arial" w:hAnsi="Arial"/>
        </w:rPr>
        <w:br/>
      </w:r>
      <w:r w:rsidR="00FF37D9" w:rsidRPr="00C006C9">
        <w:rPr>
          <w:rFonts w:ascii="Arial" w:hAnsi="Arial"/>
          <w:noProof/>
          <w:lang w:val="en-US"/>
        </w:rPr>
        <w:drawing>
          <wp:inline distT="0" distB="0" distL="0" distR="0" wp14:anchorId="0B3DC42D" wp14:editId="3E2D141B">
            <wp:extent cx="5270500" cy="3279775"/>
            <wp:effectExtent l="0" t="0" r="12700" b="0"/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7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0215" w:rsidRPr="00C006C9">
        <w:rPr>
          <w:rFonts w:ascii="Arial" w:hAnsi="Arial"/>
        </w:rPr>
        <w:br/>
      </w:r>
    </w:p>
    <w:p w14:paraId="0EBFD188" w14:textId="45070CA4" w:rsidR="009D696F" w:rsidRPr="00C006C9" w:rsidRDefault="0072412F" w:rsidP="00C006C9">
      <w:pPr>
        <w:rPr>
          <w:rFonts w:ascii="Arial" w:hAnsi="Arial"/>
        </w:rPr>
      </w:pPr>
      <w:r w:rsidRPr="00C006C9">
        <w:rPr>
          <w:rFonts w:ascii="Arial" w:hAnsi="Arial"/>
        </w:rPr>
        <w:t>Fonte</w:t>
      </w:r>
      <w:r w:rsidR="00A47C0B" w:rsidRPr="00C006C9">
        <w:rPr>
          <w:rFonts w:ascii="Arial" w:hAnsi="Arial"/>
        </w:rPr>
        <w:br/>
        <w:t xml:space="preserve">Gráfico </w:t>
      </w:r>
      <w:r w:rsidR="00F5439A" w:rsidRPr="00C006C9">
        <w:rPr>
          <w:rFonts w:ascii="Arial" w:hAnsi="Arial"/>
        </w:rPr>
        <w:t>convertido para planilha do Excel</w:t>
      </w:r>
      <w:r w:rsidR="0092624C">
        <w:rPr>
          <w:rFonts w:ascii="Arial" w:hAnsi="Arial"/>
        </w:rPr>
        <w:t>:</w:t>
      </w:r>
      <w:r w:rsidR="00F5439A" w:rsidRPr="00C006C9">
        <w:rPr>
          <w:rFonts w:ascii="Arial" w:hAnsi="Arial"/>
        </w:rPr>
        <w:t xml:space="preserve"> </w:t>
      </w:r>
      <w:r w:rsidR="00E81947" w:rsidRPr="00C006C9">
        <w:rPr>
          <w:rFonts w:ascii="Arial" w:hAnsi="Arial"/>
        </w:rPr>
        <w:br/>
      </w:r>
      <w:r w:rsidR="000D2584" w:rsidRPr="00C006C9">
        <w:rPr>
          <w:rFonts w:ascii="Arial" w:hAnsi="Arial"/>
        </w:rPr>
        <w:br/>
      </w:r>
      <w:r w:rsidR="00F5439A" w:rsidRPr="00C006C9">
        <w:rPr>
          <w:rFonts w:ascii="Arial" w:hAnsi="Arial"/>
          <w:noProof/>
          <w:lang w:val="en-US"/>
        </w:rPr>
        <w:drawing>
          <wp:inline distT="0" distB="0" distL="0" distR="0" wp14:anchorId="42EBD079" wp14:editId="6BA980B4">
            <wp:extent cx="3240360" cy="2376264"/>
            <wp:effectExtent l="0" t="0" r="11430" b="11430"/>
            <wp:docPr id="358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40360" cy="23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D6481" w14:textId="76B66EEC" w:rsidR="005A06F4" w:rsidRPr="00C006C9" w:rsidRDefault="005A06F4" w:rsidP="00C006C9">
      <w:pPr>
        <w:rPr>
          <w:rFonts w:ascii="Arial" w:hAnsi="Arial"/>
        </w:rPr>
      </w:pPr>
    </w:p>
    <w:p w14:paraId="5E1E24C6" w14:textId="3A60DB44" w:rsidR="00A615FB" w:rsidRPr="00C006C9" w:rsidRDefault="00850DF9" w:rsidP="00C006C9">
      <w:pPr>
        <w:rPr>
          <w:rFonts w:ascii="Arial" w:hAnsi="Arial"/>
        </w:rPr>
      </w:pPr>
      <w:r w:rsidRPr="00C006C9">
        <w:rPr>
          <w:rFonts w:ascii="Arial" w:hAnsi="Arial"/>
        </w:rPr>
        <w:t>Procedimento</w:t>
      </w:r>
      <w:r w:rsidR="0092280F" w:rsidRPr="00C006C9">
        <w:rPr>
          <w:rFonts w:ascii="Arial" w:hAnsi="Arial"/>
        </w:rPr>
        <w:t xml:space="preserve"> para produzir o </w:t>
      </w:r>
      <w:r w:rsidR="000B1288" w:rsidRPr="00C006C9">
        <w:rPr>
          <w:rFonts w:ascii="Arial" w:hAnsi="Arial"/>
        </w:rPr>
        <w:t>grá</w:t>
      </w:r>
      <w:r w:rsidR="000D2584" w:rsidRPr="00C006C9">
        <w:rPr>
          <w:rFonts w:ascii="Arial" w:hAnsi="Arial"/>
        </w:rPr>
        <w:t>fico</w:t>
      </w:r>
      <w:r w:rsidR="00A615FB" w:rsidRPr="00C006C9">
        <w:rPr>
          <w:rFonts w:ascii="Arial" w:hAnsi="Arial"/>
        </w:rPr>
        <w:t>:</w:t>
      </w:r>
    </w:p>
    <w:p w14:paraId="676E99D9" w14:textId="3CEE7563" w:rsidR="0072412F" w:rsidRPr="00C006C9" w:rsidRDefault="0072412F" w:rsidP="00C006C9">
      <w:pPr>
        <w:rPr>
          <w:rFonts w:ascii="Arial" w:hAnsi="Arial"/>
        </w:rPr>
      </w:pPr>
    </w:p>
    <w:p w14:paraId="4B6C0776" w14:textId="40EBC358" w:rsidR="0092280F" w:rsidRPr="00C006C9" w:rsidRDefault="00A615FB" w:rsidP="00C006C9">
      <w:pPr>
        <w:rPr>
          <w:rFonts w:ascii="Arial" w:hAnsi="Arial"/>
        </w:rPr>
      </w:pPr>
      <w:r w:rsidRPr="00C006C9">
        <w:rPr>
          <w:rFonts w:ascii="Arial" w:hAnsi="Arial"/>
        </w:rPr>
        <w:t>Escolher o gráfico e base de dados do que se deseja obter</w:t>
      </w:r>
    </w:p>
    <w:p w14:paraId="3CFBC127" w14:textId="13EF8674" w:rsidR="0072412F" w:rsidRPr="00C006C9" w:rsidRDefault="00B157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Transformar </w:t>
      </w:r>
      <w:r w:rsidR="0072412F" w:rsidRPr="00C006C9">
        <w:rPr>
          <w:rFonts w:ascii="Arial" w:hAnsi="Arial"/>
        </w:rPr>
        <w:t>Grafico -&gt; Tabela</w:t>
      </w:r>
      <w:r w:rsidR="0092280F" w:rsidRPr="00C006C9">
        <w:rPr>
          <w:rFonts w:ascii="Arial" w:hAnsi="Arial"/>
        </w:rPr>
        <w:t xml:space="preserve"> (procedimento manual)</w:t>
      </w:r>
    </w:p>
    <w:p w14:paraId="7A015EB6" w14:textId="4F315FEA" w:rsidR="0072412F" w:rsidRPr="00C006C9" w:rsidRDefault="00B1570F" w:rsidP="00C006C9">
      <w:pPr>
        <w:rPr>
          <w:rFonts w:ascii="Arial" w:hAnsi="Arial"/>
        </w:rPr>
      </w:pPr>
      <w:r w:rsidRPr="00C006C9">
        <w:rPr>
          <w:rFonts w:ascii="Arial" w:hAnsi="Arial"/>
        </w:rPr>
        <w:t>Analisar tabela</w:t>
      </w:r>
      <w:r w:rsidR="0092280F" w:rsidRPr="00C006C9">
        <w:rPr>
          <w:rFonts w:ascii="Arial" w:hAnsi="Arial"/>
        </w:rPr>
        <w:t xml:space="preserve"> </w:t>
      </w:r>
      <w:r w:rsidRPr="00C006C9">
        <w:rPr>
          <w:rFonts w:ascii="Arial" w:hAnsi="Arial"/>
        </w:rPr>
        <w:t>identificando os componentes de</w:t>
      </w:r>
      <w:r w:rsidR="00271194" w:rsidRPr="00C006C9">
        <w:rPr>
          <w:rFonts w:ascii="Arial" w:hAnsi="Arial"/>
        </w:rPr>
        <w:t xml:space="preserve"> </w:t>
      </w:r>
      <w:r w:rsidRPr="00C006C9">
        <w:rPr>
          <w:rFonts w:ascii="Arial" w:hAnsi="Arial"/>
        </w:rPr>
        <w:t>visualização</w:t>
      </w:r>
      <w:r w:rsidR="0092280F" w:rsidRPr="00C006C9">
        <w:rPr>
          <w:rFonts w:ascii="Arial" w:hAnsi="Arial"/>
        </w:rPr>
        <w:t>(proc manual)</w:t>
      </w:r>
    </w:p>
    <w:p w14:paraId="453C5156" w14:textId="77777777" w:rsidR="00FB4BCE" w:rsidRPr="00C006C9" w:rsidRDefault="00AF2B6B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Melhorar gráfico procurando novos angulos para melhorar a visualização (proc analitico  no computador) </w:t>
      </w:r>
    </w:p>
    <w:p w14:paraId="20C926EC" w14:textId="77777777" w:rsidR="009D4A5C" w:rsidRPr="00C006C9" w:rsidRDefault="009D4A5C" w:rsidP="00C006C9">
      <w:pPr>
        <w:rPr>
          <w:rFonts w:ascii="Arial" w:hAnsi="Arial"/>
        </w:rPr>
      </w:pPr>
    </w:p>
    <w:p w14:paraId="791388B9" w14:textId="5A67AE35" w:rsidR="00512A5D" w:rsidRDefault="00B216F7" w:rsidP="00C006C9">
      <w:pPr>
        <w:rPr>
          <w:rFonts w:ascii="Arial" w:hAnsi="Arial"/>
        </w:rPr>
      </w:pPr>
      <w:r w:rsidRPr="00C006C9">
        <w:rPr>
          <w:rFonts w:ascii="Arial" w:hAnsi="Arial"/>
        </w:rPr>
        <w:t>Prospecção futura</w:t>
      </w:r>
      <w:r w:rsidR="00F50DA5">
        <w:rPr>
          <w:rFonts w:ascii="Arial" w:hAnsi="Arial"/>
        </w:rPr>
        <w:t>:</w:t>
      </w:r>
    </w:p>
    <w:p w14:paraId="3F4F25BE" w14:textId="77777777" w:rsidR="00F50DA5" w:rsidRPr="00C006C9" w:rsidRDefault="00F50DA5" w:rsidP="00C006C9">
      <w:pPr>
        <w:rPr>
          <w:rFonts w:ascii="Arial" w:hAnsi="Arial"/>
        </w:rPr>
      </w:pPr>
    </w:p>
    <w:p w14:paraId="269C1B93" w14:textId="21E3E5C7" w:rsidR="00807211" w:rsidRPr="00C006C9" w:rsidRDefault="00A43457" w:rsidP="00F50DA5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Colocar número percentual nas barras coloridas</w:t>
      </w:r>
      <w:r w:rsidR="008E2CD1" w:rsidRPr="00C006C9">
        <w:rPr>
          <w:rFonts w:ascii="Arial" w:hAnsi="Arial"/>
        </w:rPr>
        <w:t>.</w:t>
      </w:r>
    </w:p>
    <w:p w14:paraId="4DDA8B9A" w14:textId="79E35A2B" w:rsidR="00807211" w:rsidRPr="00C006C9" w:rsidRDefault="00A43457" w:rsidP="00F50DA5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Descrição e uso de cada ferramenta</w:t>
      </w:r>
    </w:p>
    <w:p w14:paraId="7354F7CC" w14:textId="18FB4F34" w:rsidR="00B216F7" w:rsidRPr="00C006C9" w:rsidRDefault="00A43457" w:rsidP="00F50DA5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Automatizar a coleta da informação.</w:t>
      </w:r>
      <w:r w:rsidR="0092280F" w:rsidRPr="00C006C9">
        <w:rPr>
          <w:rFonts w:ascii="Arial" w:hAnsi="Arial"/>
        </w:rPr>
        <w:br/>
      </w:r>
    </w:p>
    <w:p w14:paraId="3074D861" w14:textId="61D42E41" w:rsidR="00B216F7" w:rsidRPr="00C006C9" w:rsidRDefault="00A47C0B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0643016E" w14:textId="23FF5206" w:rsidR="00594BA8" w:rsidRPr="00C006C9" w:rsidRDefault="000B1288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</w:p>
    <w:p w14:paraId="175019C8" w14:textId="77777777" w:rsidR="000B1288" w:rsidRPr="00C006C9" w:rsidRDefault="000B1288" w:rsidP="00C006C9">
      <w:pPr>
        <w:rPr>
          <w:rFonts w:ascii="Arial" w:hAnsi="Arial"/>
        </w:rPr>
      </w:pPr>
    </w:p>
    <w:p w14:paraId="0F6A61B6" w14:textId="77777777" w:rsidR="000B1288" w:rsidRPr="00C006C9" w:rsidRDefault="000B1288" w:rsidP="00C006C9">
      <w:pPr>
        <w:rPr>
          <w:rFonts w:ascii="Arial" w:hAnsi="Arial"/>
        </w:rPr>
      </w:pPr>
    </w:p>
    <w:p w14:paraId="7F332D69" w14:textId="77777777" w:rsidR="000B1288" w:rsidRPr="00C006C9" w:rsidRDefault="000B1288" w:rsidP="00C006C9">
      <w:pPr>
        <w:rPr>
          <w:rFonts w:ascii="Arial" w:hAnsi="Arial"/>
        </w:rPr>
      </w:pPr>
    </w:p>
    <w:p w14:paraId="696216BB" w14:textId="77777777" w:rsidR="000B1288" w:rsidRPr="00C006C9" w:rsidRDefault="000B1288" w:rsidP="00C006C9">
      <w:pPr>
        <w:rPr>
          <w:rFonts w:ascii="Arial" w:hAnsi="Arial"/>
        </w:rPr>
      </w:pPr>
    </w:p>
    <w:p w14:paraId="730EF6A5" w14:textId="77777777" w:rsidR="000B1288" w:rsidRPr="00C006C9" w:rsidRDefault="000B1288" w:rsidP="00C006C9">
      <w:pPr>
        <w:rPr>
          <w:rFonts w:ascii="Arial" w:hAnsi="Arial"/>
        </w:rPr>
      </w:pPr>
    </w:p>
    <w:p w14:paraId="20191BAB" w14:textId="77777777" w:rsidR="000B1288" w:rsidRPr="00C006C9" w:rsidRDefault="000B1288" w:rsidP="00C006C9">
      <w:pPr>
        <w:rPr>
          <w:rFonts w:ascii="Arial" w:hAnsi="Arial"/>
        </w:rPr>
      </w:pPr>
    </w:p>
    <w:p w14:paraId="7E472F2E" w14:textId="77777777" w:rsidR="000B1288" w:rsidRPr="00C006C9" w:rsidRDefault="000B1288" w:rsidP="00C006C9">
      <w:pPr>
        <w:rPr>
          <w:rFonts w:ascii="Arial" w:hAnsi="Arial"/>
        </w:rPr>
      </w:pPr>
    </w:p>
    <w:p w14:paraId="3F37E17A" w14:textId="77777777" w:rsidR="00BB1E8E" w:rsidRPr="00C006C9" w:rsidRDefault="00BB1E8E" w:rsidP="00C006C9">
      <w:pPr>
        <w:rPr>
          <w:rFonts w:ascii="Arial" w:hAnsi="Arial"/>
        </w:rPr>
      </w:pPr>
    </w:p>
    <w:p w14:paraId="5DD1E022" w14:textId="77777777" w:rsidR="00BB1E8E" w:rsidRPr="00C006C9" w:rsidRDefault="00BB1E8E" w:rsidP="00C006C9">
      <w:pPr>
        <w:rPr>
          <w:rFonts w:ascii="Arial" w:hAnsi="Arial"/>
        </w:rPr>
      </w:pPr>
    </w:p>
    <w:p w14:paraId="579057E2" w14:textId="77777777" w:rsidR="00BB1E8E" w:rsidRPr="00C006C9" w:rsidRDefault="00BB1E8E" w:rsidP="00C006C9">
      <w:pPr>
        <w:rPr>
          <w:rFonts w:ascii="Arial" w:hAnsi="Arial"/>
        </w:rPr>
      </w:pPr>
    </w:p>
    <w:p w14:paraId="578869A5" w14:textId="77777777" w:rsidR="00BB1E8E" w:rsidRPr="00C006C9" w:rsidRDefault="00BB1E8E" w:rsidP="00C006C9">
      <w:pPr>
        <w:rPr>
          <w:rFonts w:ascii="Arial" w:hAnsi="Arial"/>
        </w:rPr>
      </w:pPr>
    </w:p>
    <w:p w14:paraId="2749B20A" w14:textId="77777777" w:rsidR="00BB1E8E" w:rsidRPr="00C006C9" w:rsidRDefault="00BB1E8E" w:rsidP="00C006C9">
      <w:pPr>
        <w:rPr>
          <w:rFonts w:ascii="Arial" w:hAnsi="Arial"/>
        </w:rPr>
      </w:pPr>
    </w:p>
    <w:p w14:paraId="513FEDF7" w14:textId="77777777" w:rsidR="00BB1E8E" w:rsidRPr="00C006C9" w:rsidRDefault="00BB1E8E" w:rsidP="00C006C9">
      <w:pPr>
        <w:rPr>
          <w:rFonts w:ascii="Arial" w:hAnsi="Arial"/>
        </w:rPr>
      </w:pPr>
    </w:p>
    <w:p w14:paraId="1C990FBF" w14:textId="77777777" w:rsidR="00BB1E8E" w:rsidRPr="00C006C9" w:rsidRDefault="00BB1E8E" w:rsidP="00C006C9">
      <w:pPr>
        <w:rPr>
          <w:rFonts w:ascii="Arial" w:hAnsi="Arial"/>
        </w:rPr>
      </w:pPr>
    </w:p>
    <w:p w14:paraId="36FDE542" w14:textId="77777777" w:rsidR="00BB1E8E" w:rsidRPr="00C006C9" w:rsidRDefault="00BB1E8E" w:rsidP="00C006C9">
      <w:pPr>
        <w:rPr>
          <w:rFonts w:ascii="Arial" w:hAnsi="Arial"/>
        </w:rPr>
      </w:pPr>
    </w:p>
    <w:p w14:paraId="4550EAC5" w14:textId="77777777" w:rsidR="00BB1E8E" w:rsidRPr="00C006C9" w:rsidRDefault="00BB1E8E" w:rsidP="00C006C9">
      <w:pPr>
        <w:rPr>
          <w:rFonts w:ascii="Arial" w:hAnsi="Arial"/>
        </w:rPr>
      </w:pPr>
    </w:p>
    <w:p w14:paraId="4C4B6095" w14:textId="77777777" w:rsidR="00BB1E8E" w:rsidRPr="00C006C9" w:rsidRDefault="00BB1E8E" w:rsidP="00C006C9">
      <w:pPr>
        <w:rPr>
          <w:rFonts w:ascii="Arial" w:hAnsi="Arial"/>
        </w:rPr>
      </w:pPr>
    </w:p>
    <w:p w14:paraId="02C505E1" w14:textId="77777777" w:rsidR="00BB1E8E" w:rsidRPr="00C006C9" w:rsidRDefault="00BB1E8E" w:rsidP="00C006C9">
      <w:pPr>
        <w:rPr>
          <w:rFonts w:ascii="Arial" w:hAnsi="Arial"/>
        </w:rPr>
      </w:pPr>
    </w:p>
    <w:p w14:paraId="5B7F42BB" w14:textId="77777777" w:rsidR="00BB1E8E" w:rsidRPr="00C006C9" w:rsidRDefault="00BB1E8E" w:rsidP="00C006C9">
      <w:pPr>
        <w:rPr>
          <w:rFonts w:ascii="Arial" w:hAnsi="Arial"/>
        </w:rPr>
      </w:pPr>
    </w:p>
    <w:p w14:paraId="3C2FF067" w14:textId="77777777" w:rsidR="00BB1E8E" w:rsidRPr="00C006C9" w:rsidRDefault="00BB1E8E" w:rsidP="00C006C9">
      <w:pPr>
        <w:rPr>
          <w:rFonts w:ascii="Arial" w:hAnsi="Arial"/>
        </w:rPr>
      </w:pPr>
    </w:p>
    <w:p w14:paraId="1626828D" w14:textId="77777777" w:rsidR="00BB1E8E" w:rsidRPr="00C006C9" w:rsidRDefault="00BB1E8E" w:rsidP="00C006C9">
      <w:pPr>
        <w:rPr>
          <w:rFonts w:ascii="Arial" w:hAnsi="Arial"/>
        </w:rPr>
      </w:pPr>
    </w:p>
    <w:p w14:paraId="5E6B1A9C" w14:textId="77777777" w:rsidR="00BB1E8E" w:rsidRPr="00C006C9" w:rsidRDefault="00BB1E8E" w:rsidP="00C006C9">
      <w:pPr>
        <w:rPr>
          <w:rFonts w:ascii="Arial" w:hAnsi="Arial"/>
        </w:rPr>
      </w:pPr>
    </w:p>
    <w:p w14:paraId="4DE8C623" w14:textId="77777777" w:rsidR="00BB1E8E" w:rsidRPr="00C006C9" w:rsidRDefault="00BB1E8E" w:rsidP="00C006C9">
      <w:pPr>
        <w:rPr>
          <w:rFonts w:ascii="Arial" w:hAnsi="Arial"/>
        </w:rPr>
      </w:pPr>
    </w:p>
    <w:p w14:paraId="76060307" w14:textId="77777777" w:rsidR="00BB1E8E" w:rsidRPr="00C006C9" w:rsidRDefault="00BB1E8E" w:rsidP="00C006C9">
      <w:pPr>
        <w:rPr>
          <w:rFonts w:ascii="Arial" w:hAnsi="Arial"/>
        </w:rPr>
      </w:pPr>
    </w:p>
    <w:p w14:paraId="5FAF2D56" w14:textId="77777777" w:rsidR="00BB1E8E" w:rsidRPr="00C006C9" w:rsidRDefault="00BB1E8E" w:rsidP="00C006C9">
      <w:pPr>
        <w:rPr>
          <w:rFonts w:ascii="Arial" w:hAnsi="Arial"/>
        </w:rPr>
      </w:pPr>
    </w:p>
    <w:p w14:paraId="5E6B1794" w14:textId="77777777" w:rsidR="00BB1E8E" w:rsidRPr="00C006C9" w:rsidRDefault="00BB1E8E" w:rsidP="00C006C9">
      <w:pPr>
        <w:rPr>
          <w:rFonts w:ascii="Arial" w:hAnsi="Arial"/>
        </w:rPr>
      </w:pPr>
    </w:p>
    <w:p w14:paraId="4D7472B7" w14:textId="77777777" w:rsidR="00BB1E8E" w:rsidRPr="00C006C9" w:rsidRDefault="00BB1E8E" w:rsidP="00C006C9">
      <w:pPr>
        <w:rPr>
          <w:rFonts w:ascii="Arial" w:hAnsi="Arial"/>
        </w:rPr>
      </w:pPr>
    </w:p>
    <w:p w14:paraId="0761AA2E" w14:textId="77777777" w:rsidR="00BB1E8E" w:rsidRPr="00C006C9" w:rsidRDefault="00BB1E8E" w:rsidP="00C006C9">
      <w:pPr>
        <w:rPr>
          <w:rFonts w:ascii="Arial" w:hAnsi="Arial"/>
        </w:rPr>
      </w:pPr>
    </w:p>
    <w:p w14:paraId="48CA5611" w14:textId="77777777" w:rsidR="00BB1E8E" w:rsidRPr="00C006C9" w:rsidRDefault="00BB1E8E" w:rsidP="00C006C9">
      <w:pPr>
        <w:rPr>
          <w:rFonts w:ascii="Arial" w:hAnsi="Arial"/>
        </w:rPr>
      </w:pPr>
    </w:p>
    <w:p w14:paraId="15549C3A" w14:textId="77777777" w:rsidR="00BB1E8E" w:rsidRPr="00C006C9" w:rsidRDefault="00BB1E8E" w:rsidP="00C006C9">
      <w:pPr>
        <w:rPr>
          <w:rFonts w:ascii="Arial" w:hAnsi="Arial"/>
        </w:rPr>
      </w:pPr>
    </w:p>
    <w:p w14:paraId="69FA0C93" w14:textId="77777777" w:rsidR="00BB1E8E" w:rsidRPr="00C006C9" w:rsidRDefault="00BB1E8E" w:rsidP="00C006C9">
      <w:pPr>
        <w:rPr>
          <w:rFonts w:ascii="Arial" w:hAnsi="Arial"/>
        </w:rPr>
      </w:pPr>
    </w:p>
    <w:p w14:paraId="38C14363" w14:textId="77777777" w:rsidR="00BB1E8E" w:rsidRPr="00C006C9" w:rsidRDefault="00BB1E8E" w:rsidP="00C006C9">
      <w:pPr>
        <w:rPr>
          <w:rFonts w:ascii="Arial" w:hAnsi="Arial"/>
        </w:rPr>
      </w:pPr>
    </w:p>
    <w:p w14:paraId="6942FA97" w14:textId="77777777" w:rsidR="00BB1E8E" w:rsidRDefault="00BB1E8E" w:rsidP="00C006C9">
      <w:pPr>
        <w:rPr>
          <w:rFonts w:ascii="Arial" w:hAnsi="Arial"/>
        </w:rPr>
      </w:pPr>
    </w:p>
    <w:p w14:paraId="2103E809" w14:textId="77777777" w:rsidR="00C006C9" w:rsidRDefault="00C006C9" w:rsidP="00C006C9">
      <w:pPr>
        <w:rPr>
          <w:rFonts w:ascii="Arial" w:hAnsi="Arial"/>
        </w:rPr>
      </w:pPr>
    </w:p>
    <w:p w14:paraId="2DE96262" w14:textId="77777777" w:rsidR="00C006C9" w:rsidRDefault="00C006C9" w:rsidP="00C006C9">
      <w:pPr>
        <w:rPr>
          <w:rFonts w:ascii="Arial" w:hAnsi="Arial"/>
        </w:rPr>
      </w:pPr>
    </w:p>
    <w:p w14:paraId="4443B435" w14:textId="77777777" w:rsidR="00DD0EE6" w:rsidRDefault="00DD0EE6" w:rsidP="00C006C9">
      <w:pPr>
        <w:rPr>
          <w:rFonts w:ascii="Arial" w:hAnsi="Arial"/>
        </w:rPr>
      </w:pPr>
    </w:p>
    <w:p w14:paraId="74651D8F" w14:textId="77777777" w:rsidR="00DD0EE6" w:rsidRDefault="00DD0EE6" w:rsidP="00C006C9">
      <w:pPr>
        <w:rPr>
          <w:rFonts w:ascii="Arial" w:hAnsi="Arial"/>
        </w:rPr>
      </w:pPr>
    </w:p>
    <w:p w14:paraId="6D701D85" w14:textId="77777777" w:rsidR="00C006C9" w:rsidRPr="00C006C9" w:rsidRDefault="00C006C9" w:rsidP="00C006C9">
      <w:pPr>
        <w:rPr>
          <w:rFonts w:ascii="Arial" w:hAnsi="Arial"/>
        </w:rPr>
      </w:pPr>
    </w:p>
    <w:p w14:paraId="6C003C92" w14:textId="77777777" w:rsidR="00BB1E8E" w:rsidRPr="00C006C9" w:rsidRDefault="00BB1E8E" w:rsidP="00C006C9">
      <w:pPr>
        <w:rPr>
          <w:rFonts w:ascii="Arial" w:hAnsi="Arial"/>
        </w:rPr>
      </w:pPr>
    </w:p>
    <w:p w14:paraId="004942AD" w14:textId="6FC36701" w:rsidR="00AD69CA" w:rsidRPr="00C006C9" w:rsidRDefault="001C19CC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2. </w:t>
      </w:r>
      <w:r w:rsidR="00AD69CA" w:rsidRPr="00C006C9">
        <w:rPr>
          <w:rFonts w:ascii="Arial" w:hAnsi="Arial"/>
        </w:rPr>
        <w:t>Proposta 2 de visualização</w:t>
      </w:r>
      <w:r w:rsidR="00EA149E" w:rsidRPr="00C006C9">
        <w:rPr>
          <w:rFonts w:ascii="Arial" w:hAnsi="Arial"/>
        </w:rPr>
        <w:t xml:space="preserve"> – Nuvem de palavras</w:t>
      </w:r>
      <w:r w:rsidR="00612ECB">
        <w:rPr>
          <w:rFonts w:ascii="Arial" w:hAnsi="Arial"/>
        </w:rPr>
        <w:t xml:space="preserve"> (ver em    </w:t>
      </w:r>
      <w:hyperlink r:id="rId20" w:history="1">
        <w:r w:rsidR="0068423C" w:rsidRPr="00A76EA8">
          <w:rPr>
            <w:rStyle w:val="Hyperlink"/>
            <w:rFonts w:ascii="Arial" w:hAnsi="Arial"/>
          </w:rPr>
          <w:t>http://wdz.eng.br/VisualNuvemPalavras.xml.html</w:t>
        </w:r>
      </w:hyperlink>
      <w:r w:rsidR="00612ECB">
        <w:rPr>
          <w:rFonts w:ascii="Arial" w:hAnsi="Arial"/>
        </w:rPr>
        <w:t xml:space="preserve"> )</w:t>
      </w:r>
    </w:p>
    <w:p w14:paraId="158F954F" w14:textId="77777777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6310F291" w14:textId="0EFCE5C9" w:rsidR="004D05FD" w:rsidRPr="00C006C9" w:rsidRDefault="00EA149E" w:rsidP="00C006C9">
      <w:pPr>
        <w:rPr>
          <w:rFonts w:ascii="Arial" w:hAnsi="Arial"/>
        </w:rPr>
      </w:pPr>
      <w:r w:rsidRPr="00C006C9">
        <w:rPr>
          <w:rFonts w:ascii="Arial" w:hAnsi="Arial"/>
        </w:rPr>
        <w:t>Motivação</w:t>
      </w:r>
      <w:r w:rsidR="00164C2A" w:rsidRPr="00C006C9">
        <w:rPr>
          <w:rFonts w:ascii="Arial" w:hAnsi="Arial"/>
        </w:rPr>
        <w:br/>
      </w:r>
      <w:r w:rsidR="00AD69CA" w:rsidRPr="00C006C9">
        <w:rPr>
          <w:rFonts w:ascii="Arial" w:hAnsi="Arial"/>
        </w:rPr>
        <w:br/>
      </w:r>
      <w:r w:rsidR="00164C2A" w:rsidRPr="00C006C9">
        <w:rPr>
          <w:rFonts w:ascii="Arial" w:hAnsi="Arial"/>
        </w:rPr>
        <w:t xml:space="preserve">Proposta </w:t>
      </w:r>
      <w:r w:rsidR="004D05FD" w:rsidRPr="00C006C9">
        <w:rPr>
          <w:rFonts w:ascii="Arial" w:hAnsi="Arial"/>
        </w:rPr>
        <w:t xml:space="preserve">para dar subsidio na identificação de um tópico, através da </w:t>
      </w:r>
      <w:r w:rsidR="00AD69CA" w:rsidRPr="00C006C9">
        <w:rPr>
          <w:rFonts w:ascii="Arial" w:hAnsi="Arial"/>
        </w:rPr>
        <w:t xml:space="preserve">visualização de estrutura textual (dados nominais). </w:t>
      </w:r>
      <w:r w:rsidR="00164C2A" w:rsidRPr="00C006C9">
        <w:rPr>
          <w:rFonts w:ascii="Arial" w:hAnsi="Arial"/>
        </w:rPr>
        <w:t xml:space="preserve"> </w:t>
      </w:r>
    </w:p>
    <w:p w14:paraId="73A0089A" w14:textId="77777777" w:rsidR="004D05FD" w:rsidRPr="00C006C9" w:rsidRDefault="004D05FD" w:rsidP="00C006C9">
      <w:pPr>
        <w:rPr>
          <w:rFonts w:ascii="Arial" w:hAnsi="Arial"/>
        </w:rPr>
      </w:pPr>
    </w:p>
    <w:p w14:paraId="312AB6CF" w14:textId="18FA5DEB" w:rsidR="00AD69CA" w:rsidRPr="00C006C9" w:rsidRDefault="00164C2A" w:rsidP="00C006C9">
      <w:pPr>
        <w:rPr>
          <w:rFonts w:ascii="Arial" w:hAnsi="Arial"/>
        </w:rPr>
      </w:pPr>
      <w:r w:rsidRPr="00C006C9">
        <w:rPr>
          <w:rFonts w:ascii="Arial" w:hAnsi="Arial"/>
        </w:rPr>
        <w:t>Será mostrada a</w:t>
      </w:r>
      <w:r w:rsidR="00AD69CA" w:rsidRPr="00C006C9">
        <w:rPr>
          <w:rFonts w:ascii="Arial" w:hAnsi="Arial"/>
        </w:rPr>
        <w:t xml:space="preserve"> partir de um texto no formato XML as palavras com maior frequência </w:t>
      </w:r>
      <w:r w:rsidR="00B1310C" w:rsidRPr="00C006C9">
        <w:rPr>
          <w:rFonts w:ascii="Arial" w:hAnsi="Arial"/>
        </w:rPr>
        <w:t xml:space="preserve">variando seu tamanho e tonalidade de cor </w:t>
      </w:r>
      <w:r w:rsidR="00AD69CA" w:rsidRPr="00C006C9">
        <w:rPr>
          <w:rFonts w:ascii="Arial" w:hAnsi="Arial"/>
        </w:rPr>
        <w:t>.</w:t>
      </w:r>
      <w:r w:rsidR="00AD69CA" w:rsidRPr="00C006C9">
        <w:rPr>
          <w:rFonts w:ascii="Arial" w:hAnsi="Arial"/>
        </w:rPr>
        <w:br/>
      </w:r>
      <w:r w:rsidR="00AD69CA" w:rsidRPr="00C006C9">
        <w:rPr>
          <w:rFonts w:ascii="Arial" w:hAnsi="Arial"/>
        </w:rPr>
        <w:br/>
      </w:r>
      <w:r w:rsidR="004D05FD" w:rsidRPr="00C006C9">
        <w:rPr>
          <w:rFonts w:ascii="Arial" w:hAnsi="Arial"/>
        </w:rPr>
        <w:t>A abordagem do trabalho é através de</w:t>
      </w:r>
      <w:r w:rsidR="00AD69CA" w:rsidRPr="00C006C9">
        <w:rPr>
          <w:rFonts w:ascii="Arial" w:hAnsi="Arial"/>
        </w:rPr>
        <w:t xml:space="preserve"> melhorias contínuas. </w:t>
      </w:r>
      <w:r w:rsidR="00AD69CA" w:rsidRPr="00C006C9">
        <w:rPr>
          <w:rFonts w:ascii="Arial" w:hAnsi="Arial"/>
        </w:rPr>
        <w:br/>
      </w:r>
      <w:r w:rsidR="00AD69CA" w:rsidRPr="00C006C9">
        <w:rPr>
          <w:rFonts w:ascii="Arial" w:hAnsi="Arial"/>
        </w:rPr>
        <w:br/>
        <w:t xml:space="preserve">Foram feitos vários experimentos </w:t>
      </w:r>
      <w:r w:rsidR="00B1310C" w:rsidRPr="00C006C9">
        <w:rPr>
          <w:rFonts w:ascii="Arial" w:hAnsi="Arial"/>
        </w:rPr>
        <w:t xml:space="preserve">com o webservice </w:t>
      </w:r>
      <w:hyperlink r:id="rId21" w:history="1">
        <w:r w:rsidR="00B1310C" w:rsidRPr="00C006C9">
          <w:rPr>
            <w:rFonts w:ascii="Arial" w:hAnsi="Arial"/>
          </w:rPr>
          <w:t>http://tagcrowd.com</w:t>
        </w:r>
      </w:hyperlink>
    </w:p>
    <w:p w14:paraId="4EB3FD0A" w14:textId="77777777" w:rsidR="00AD69CA" w:rsidRPr="00C006C9" w:rsidRDefault="00AD69CA" w:rsidP="00C006C9">
      <w:pPr>
        <w:rPr>
          <w:rFonts w:ascii="Arial" w:hAnsi="Arial"/>
        </w:rPr>
      </w:pPr>
    </w:p>
    <w:p w14:paraId="69FF3A4D" w14:textId="77777777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>Objetivo</w:t>
      </w:r>
    </w:p>
    <w:p w14:paraId="7F6C9BB9" w14:textId="3FFB0B10" w:rsidR="00AD69CA" w:rsidRPr="00C006C9" w:rsidRDefault="00B1310C" w:rsidP="00C006C9">
      <w:pPr>
        <w:rPr>
          <w:rFonts w:ascii="Arial" w:hAnsi="Arial"/>
        </w:rPr>
      </w:pPr>
      <w:r w:rsidRPr="00C006C9">
        <w:rPr>
          <w:rFonts w:ascii="Arial" w:hAnsi="Arial"/>
        </w:rPr>
        <w:t>Mostrar as palavras mais relevantes de um tópico</w:t>
      </w:r>
      <w:r w:rsidR="00AD69CA" w:rsidRPr="00C006C9">
        <w:rPr>
          <w:rFonts w:ascii="Arial" w:hAnsi="Arial"/>
        </w:rPr>
        <w:t>.</w:t>
      </w:r>
    </w:p>
    <w:p w14:paraId="049EFCCD" w14:textId="77777777" w:rsidR="00AD69CA" w:rsidRPr="00C006C9" w:rsidRDefault="00AD69CA" w:rsidP="00C006C9">
      <w:pPr>
        <w:rPr>
          <w:rFonts w:ascii="Arial" w:hAnsi="Arial"/>
        </w:rPr>
      </w:pPr>
    </w:p>
    <w:p w14:paraId="78CA054C" w14:textId="33FCAC65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>Requisitos</w:t>
      </w:r>
      <w:r w:rsidRPr="00C006C9">
        <w:rPr>
          <w:rFonts w:ascii="Arial" w:hAnsi="Arial"/>
        </w:rPr>
        <w:br/>
      </w:r>
      <w:r w:rsidR="00BD0D63" w:rsidRPr="00C006C9">
        <w:rPr>
          <w:rFonts w:ascii="Arial" w:hAnsi="Arial"/>
        </w:rPr>
        <w:t>Dar subsidios para identificar o nome de um tópico</w:t>
      </w:r>
      <w:r w:rsidR="00B1310C" w:rsidRPr="00C006C9">
        <w:rPr>
          <w:rFonts w:ascii="Arial" w:hAnsi="Arial"/>
        </w:rPr>
        <w:t>.</w:t>
      </w:r>
    </w:p>
    <w:p w14:paraId="50D2D44E" w14:textId="77777777" w:rsidR="00BD0D63" w:rsidRPr="00C006C9" w:rsidRDefault="00BD0D63" w:rsidP="00C006C9">
      <w:pPr>
        <w:rPr>
          <w:rFonts w:ascii="Arial" w:hAnsi="Arial"/>
        </w:rPr>
      </w:pPr>
    </w:p>
    <w:p w14:paraId="2CFB5535" w14:textId="77777777" w:rsidR="00612ECB" w:rsidRDefault="00BD0D63" w:rsidP="00C006C9">
      <w:pPr>
        <w:rPr>
          <w:rFonts w:ascii="Arial" w:hAnsi="Arial"/>
        </w:rPr>
      </w:pPr>
      <w:r w:rsidRPr="00C006C9">
        <w:rPr>
          <w:rFonts w:ascii="Arial" w:hAnsi="Arial"/>
        </w:rPr>
        <w:t>Fonte:</w:t>
      </w:r>
    </w:p>
    <w:p w14:paraId="66FC47F2" w14:textId="410097CA" w:rsidR="00BD0D63" w:rsidRPr="00C006C9" w:rsidRDefault="00BD0D63" w:rsidP="00612ECB">
      <w:pPr>
        <w:rPr>
          <w:rFonts w:ascii="Arial" w:hAnsi="Arial"/>
        </w:rPr>
      </w:pPr>
      <w:r w:rsidRPr="00C006C9">
        <w:rPr>
          <w:rFonts w:ascii="Arial" w:hAnsi="Arial"/>
        </w:rPr>
        <w:t xml:space="preserve">O arquivo contém um tópico e esta no format xml.  </w:t>
      </w:r>
    </w:p>
    <w:p w14:paraId="1BEE6B52" w14:textId="1BA2711F" w:rsidR="00BD0D63" w:rsidRPr="00C006C9" w:rsidRDefault="00BD0D63" w:rsidP="00612ECB">
      <w:pPr>
        <w:rPr>
          <w:rFonts w:ascii="Arial" w:hAnsi="Arial"/>
        </w:rPr>
      </w:pPr>
      <w:r w:rsidRPr="00C006C9">
        <w:rPr>
          <w:rFonts w:ascii="Arial" w:hAnsi="Arial"/>
        </w:rPr>
        <w:t>Contem: texto puro com tag’s xml, html, javascript, s</w:t>
      </w:r>
      <w:r w:rsidR="00612ECB">
        <w:rPr>
          <w:rFonts w:ascii="Arial" w:hAnsi="Arial"/>
        </w:rPr>
        <w:t xml:space="preserve">vg e outros scripts que </w:t>
      </w:r>
      <w:r w:rsidR="00612ECB">
        <w:rPr>
          <w:rFonts w:ascii="Arial" w:hAnsi="Arial"/>
        </w:rPr>
        <w:br/>
      </w:r>
      <w:r w:rsidRPr="00C006C9">
        <w:rPr>
          <w:rFonts w:ascii="Arial" w:hAnsi="Arial"/>
        </w:rPr>
        <w:t>possam surgir posteriormente.</w:t>
      </w:r>
    </w:p>
    <w:p w14:paraId="2497E5DC" w14:textId="77777777" w:rsidR="00BD0D63" w:rsidRPr="00C006C9" w:rsidRDefault="00BD0D63" w:rsidP="00C006C9">
      <w:pPr>
        <w:rPr>
          <w:rFonts w:ascii="Arial" w:hAnsi="Arial"/>
        </w:rPr>
      </w:pPr>
    </w:p>
    <w:p w14:paraId="7259DDD2" w14:textId="41DA795E" w:rsidR="00BD0D63" w:rsidRPr="00C006C9" w:rsidRDefault="00BD0D63" w:rsidP="00C006C9">
      <w:pPr>
        <w:rPr>
          <w:rFonts w:ascii="Arial" w:hAnsi="Arial"/>
        </w:rPr>
      </w:pPr>
      <w:r w:rsidRPr="00C006C9">
        <w:rPr>
          <w:rFonts w:ascii="Arial" w:hAnsi="Arial"/>
        </w:rPr>
        <w:t>Visualização:</w:t>
      </w:r>
    </w:p>
    <w:p w14:paraId="7C9FA444" w14:textId="62AA6485" w:rsidR="00BD0D63" w:rsidRPr="00C006C9" w:rsidRDefault="004D05F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  <w:r w:rsidR="00BD0D63" w:rsidRPr="00C006C9">
        <w:rPr>
          <w:rFonts w:ascii="Arial" w:hAnsi="Arial"/>
        </w:rPr>
        <w:t>Linguagem do texto: Português</w:t>
      </w:r>
    </w:p>
    <w:p w14:paraId="136DC2F6" w14:textId="3DDF3DF3" w:rsidR="00BD0D63" w:rsidRPr="00C006C9" w:rsidRDefault="004D05F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  <w:r w:rsidR="00BD0D63" w:rsidRPr="00C006C9">
        <w:rPr>
          <w:rFonts w:ascii="Arial" w:hAnsi="Arial"/>
        </w:rPr>
        <w:t>Numero máximo de palavras para mostar? : 40 (pode variar)</w:t>
      </w:r>
    </w:p>
    <w:p w14:paraId="74DD0D63" w14:textId="385861E1" w:rsidR="00BD0D63" w:rsidRPr="00C006C9" w:rsidRDefault="004D05F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  <w:r w:rsidR="00BD0D63" w:rsidRPr="00C006C9">
        <w:rPr>
          <w:rFonts w:ascii="Arial" w:hAnsi="Arial"/>
        </w:rPr>
        <w:t>Frequencia minima? : 5 (pode variar)</w:t>
      </w:r>
    </w:p>
    <w:p w14:paraId="5F578DBE" w14:textId="31AFBCF8" w:rsidR="00BD0D63" w:rsidRPr="00C006C9" w:rsidRDefault="004D05F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  <w:r w:rsidR="00BD0D63" w:rsidRPr="00C006C9">
        <w:rPr>
          <w:rFonts w:ascii="Arial" w:hAnsi="Arial"/>
        </w:rPr>
        <w:t>Mostra frequencia junta as palavras?: yes (pode ser não)</w:t>
      </w:r>
    </w:p>
    <w:p w14:paraId="3CE598C0" w14:textId="3DF153D4" w:rsidR="00BD0D63" w:rsidRPr="00C006C9" w:rsidRDefault="004D05F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  <w:r w:rsidR="00BD0D63" w:rsidRPr="00C006C9">
        <w:rPr>
          <w:rFonts w:ascii="Arial" w:hAnsi="Arial"/>
        </w:rPr>
        <w:t>Agrupa somente palavras similares? (Sómente em Inglês): sim (pode ser não)</w:t>
      </w:r>
    </w:p>
    <w:p w14:paraId="4F21D8B6" w14:textId="6E29CEC5" w:rsidR="00BD0D63" w:rsidRPr="00C006C9" w:rsidRDefault="004D05F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  <w:r w:rsidR="00BD0D63" w:rsidRPr="00C006C9">
        <w:rPr>
          <w:rFonts w:ascii="Arial" w:hAnsi="Arial"/>
        </w:rPr>
        <w:t>Converte para letra minuscula? : original</w:t>
      </w:r>
    </w:p>
    <w:p w14:paraId="6083AB96" w14:textId="54EE44D7" w:rsidR="00BD0D63" w:rsidRPr="00C006C9" w:rsidRDefault="004D05F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  <w:r w:rsidR="00BD0D63" w:rsidRPr="00C006C9">
        <w:rPr>
          <w:rFonts w:ascii="Arial" w:hAnsi="Arial"/>
        </w:rPr>
        <w:t>Cor das palavras: uma cor (azul) com duas tonalidades</w:t>
      </w:r>
    </w:p>
    <w:p w14:paraId="51FD1027" w14:textId="533DDB18" w:rsidR="00BD0D63" w:rsidRPr="00C006C9" w:rsidRDefault="004D05F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</w:t>
      </w:r>
      <w:r w:rsidR="00BD0D63" w:rsidRPr="00C006C9">
        <w:rPr>
          <w:rFonts w:ascii="Arial" w:hAnsi="Arial"/>
        </w:rPr>
        <w:t xml:space="preserve">Não mostrar as seguinte palavras: </w:t>
      </w:r>
    </w:p>
    <w:p w14:paraId="746179D6" w14:textId="761FF5F0" w:rsidR="004D05FD" w:rsidRPr="00C006C9" w:rsidRDefault="004D05FD" w:rsidP="00C006C9">
      <w:pPr>
        <w:rPr>
          <w:rFonts w:ascii="Arial" w:hAnsi="Arial"/>
        </w:rPr>
      </w:pPr>
    </w:p>
    <w:p w14:paraId="5A8C067E" w14:textId="432AF94A" w:rsidR="00BD0D63" w:rsidRPr="00C006C9" w:rsidRDefault="00BD0D63" w:rsidP="00C006C9">
      <w:pPr>
        <w:rPr>
          <w:rFonts w:ascii="Arial" w:hAnsi="Arial"/>
        </w:rPr>
      </w:pPr>
    </w:p>
    <w:p w14:paraId="49733C73" w14:textId="77777777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Papeis </w:t>
      </w:r>
    </w:p>
    <w:p w14:paraId="64E2E237" w14:textId="77777777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  <w:t>Iniciador – Asla Medeiros e Sá</w:t>
      </w:r>
    </w:p>
    <w:p w14:paraId="6F0D3B08" w14:textId="77777777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>Coordenador – Walter Dominguez</w:t>
      </w:r>
    </w:p>
    <w:p w14:paraId="699EA70D" w14:textId="77777777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>Jornalista, Designer, Cientista de dados, Comunicador, Cientista cognitivo - Walter</w:t>
      </w:r>
      <w:r w:rsidRPr="00C006C9">
        <w:rPr>
          <w:rFonts w:ascii="Arial" w:hAnsi="Arial"/>
        </w:rPr>
        <w:br/>
      </w:r>
    </w:p>
    <w:p w14:paraId="067B9563" w14:textId="77777777" w:rsidR="00AD69CA" w:rsidRPr="00C006C9" w:rsidRDefault="00AD69CA" w:rsidP="00C006C9">
      <w:pPr>
        <w:rPr>
          <w:rFonts w:ascii="Arial" w:hAnsi="Arial"/>
        </w:rPr>
      </w:pPr>
    </w:p>
    <w:p w14:paraId="55102F7A" w14:textId="77777777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>Público</w:t>
      </w:r>
    </w:p>
    <w:p w14:paraId="68FA2D71" w14:textId="280968C4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Criador dos dados: </w:t>
      </w:r>
      <w:r w:rsidR="00B1310C" w:rsidRPr="00C006C9">
        <w:rPr>
          <w:rFonts w:ascii="Arial" w:hAnsi="Arial"/>
        </w:rPr>
        <w:t>Conteudista (VisualNuvemPalavras.xml)</w:t>
      </w:r>
    </w:p>
    <w:p w14:paraId="60AE24E3" w14:textId="6D2E3C30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Consumidor dos dados: </w:t>
      </w:r>
      <w:r w:rsidR="00B1310C" w:rsidRPr="00C006C9">
        <w:rPr>
          <w:rFonts w:ascii="Arial" w:hAnsi="Arial"/>
        </w:rPr>
        <w:t>Conteudista e</w:t>
      </w:r>
      <w:r w:rsidRPr="00C006C9">
        <w:rPr>
          <w:rFonts w:ascii="Arial" w:hAnsi="Arial"/>
        </w:rPr>
        <w:t xml:space="preserve"> Gestor do conhecimento</w:t>
      </w:r>
      <w:r w:rsidRPr="00C006C9">
        <w:rPr>
          <w:rFonts w:ascii="Arial" w:hAnsi="Arial"/>
        </w:rPr>
        <w:br/>
      </w:r>
    </w:p>
    <w:p w14:paraId="13C9F454" w14:textId="77777777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>Analise da Visualização</w:t>
      </w:r>
      <w:r w:rsidRPr="00C006C9">
        <w:rPr>
          <w:rFonts w:ascii="Arial" w:hAnsi="Arial"/>
        </w:rPr>
        <w:br/>
      </w:r>
    </w:p>
    <w:p w14:paraId="45AF0884" w14:textId="61399E4D" w:rsidR="00AD69C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</w:t>
      </w:r>
      <w:r w:rsidR="000433FA" w:rsidRPr="00C006C9">
        <w:rPr>
          <w:rFonts w:ascii="Arial" w:hAnsi="Arial"/>
          <w:noProof/>
          <w:lang w:val="en-US"/>
        </w:rPr>
        <w:drawing>
          <wp:inline distT="0" distB="0" distL="0" distR="0" wp14:anchorId="6CE8A876" wp14:editId="506E8D5D">
            <wp:extent cx="5270500" cy="1301045"/>
            <wp:effectExtent l="0" t="0" r="0" b="0"/>
            <wp:docPr id="307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30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68D29" w14:textId="77777777" w:rsidR="00AD69CA" w:rsidRPr="00C006C9" w:rsidRDefault="00AD69CA" w:rsidP="00C006C9">
      <w:pPr>
        <w:rPr>
          <w:rFonts w:ascii="Arial" w:hAnsi="Arial"/>
        </w:rPr>
      </w:pPr>
    </w:p>
    <w:p w14:paraId="35C25C99" w14:textId="20C53EFF" w:rsidR="00AD69CA" w:rsidRPr="00C006C9" w:rsidRDefault="00AD69CA" w:rsidP="00C006C9">
      <w:pPr>
        <w:rPr>
          <w:rFonts w:ascii="Arial" w:hAnsi="Arial"/>
        </w:rPr>
      </w:pPr>
    </w:p>
    <w:p w14:paraId="4D1414F8" w14:textId="11C22786" w:rsidR="00CB6F7A" w:rsidRPr="00C006C9" w:rsidRDefault="008C4970" w:rsidP="00C006C9">
      <w:pPr>
        <w:rPr>
          <w:rFonts w:ascii="Arial" w:hAnsi="Arial"/>
        </w:rPr>
      </w:pPr>
      <w:r w:rsidRPr="00C006C9">
        <w:rPr>
          <w:rFonts w:ascii="Arial" w:hAnsi="Arial"/>
        </w:rPr>
        <w:t>Componentes de sintaxe gráfica da informação</w:t>
      </w:r>
      <w:r w:rsidR="00CB6F7A" w:rsidRPr="00C006C9">
        <w:rPr>
          <w:rFonts w:ascii="Arial" w:hAnsi="Arial"/>
        </w:rPr>
        <w:br/>
      </w:r>
    </w:p>
    <w:p w14:paraId="3FC245FB" w14:textId="167540BE" w:rsidR="000433F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>Variáveis de dados: 1 categoria nominal (</w:t>
      </w:r>
      <w:r w:rsidR="000433FA" w:rsidRPr="00C006C9">
        <w:rPr>
          <w:rFonts w:ascii="Arial" w:hAnsi="Arial"/>
        </w:rPr>
        <w:t>palavras</w:t>
      </w:r>
      <w:r w:rsidRPr="00C006C9">
        <w:rPr>
          <w:rFonts w:ascii="Arial" w:hAnsi="Arial"/>
        </w:rPr>
        <w:t xml:space="preserve">) </w:t>
      </w:r>
    </w:p>
    <w:p w14:paraId="5524A20B" w14:textId="77777777" w:rsidR="000433FA" w:rsidRPr="00C006C9" w:rsidRDefault="000433FA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                                 </w:t>
      </w:r>
      <w:r w:rsidR="00AD69CA" w:rsidRPr="00C006C9">
        <w:rPr>
          <w:rFonts w:ascii="Arial" w:hAnsi="Arial"/>
        </w:rPr>
        <w:t>1 quantitativa (</w:t>
      </w:r>
      <w:r w:rsidRPr="00C006C9">
        <w:rPr>
          <w:rFonts w:ascii="Arial" w:hAnsi="Arial"/>
        </w:rPr>
        <w:t>frequência da palavra</w:t>
      </w:r>
      <w:r w:rsidR="00AD69CA" w:rsidRPr="00C006C9">
        <w:rPr>
          <w:rFonts w:ascii="Arial" w:hAnsi="Arial"/>
        </w:rPr>
        <w:t>).</w:t>
      </w:r>
      <w:r w:rsidR="00AD69CA" w:rsidRPr="00C006C9">
        <w:rPr>
          <w:rFonts w:ascii="Arial" w:hAnsi="Arial"/>
        </w:rPr>
        <w:br/>
        <w:t xml:space="preserve">Variáveis visual: </w:t>
      </w:r>
      <w:r w:rsidRPr="00C006C9">
        <w:rPr>
          <w:rFonts w:ascii="Arial" w:hAnsi="Arial"/>
        </w:rPr>
        <w:t>Tamanho da letra, tonalidade (claro/escuro) cor (azul)</w:t>
      </w:r>
    </w:p>
    <w:p w14:paraId="6B90EDD8" w14:textId="303C208C" w:rsidR="000433FA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Método: Comparação </w:t>
      </w:r>
      <w:r w:rsidR="000433FA" w:rsidRPr="00C006C9">
        <w:rPr>
          <w:rFonts w:ascii="Arial" w:hAnsi="Arial"/>
        </w:rPr>
        <w:t>da frequência das palavras</w:t>
      </w:r>
      <w:r w:rsidRPr="00C006C9">
        <w:rPr>
          <w:rFonts w:ascii="Arial" w:hAnsi="Arial"/>
        </w:rPr>
        <w:t>.</w:t>
      </w:r>
      <w:r w:rsidRPr="00C006C9">
        <w:rPr>
          <w:rFonts w:ascii="Arial" w:hAnsi="Arial"/>
        </w:rPr>
        <w:br/>
        <w:t xml:space="preserve">Iteração: </w:t>
      </w:r>
      <w:r w:rsidR="00377A08" w:rsidRPr="00C006C9">
        <w:rPr>
          <w:rFonts w:ascii="Arial" w:hAnsi="Arial"/>
        </w:rPr>
        <w:t xml:space="preserve">Texto fonte, linguagem do texto, número máximo de palvras para mostrar, frequência mínima, mostrar frequência sim ou não, converter para letra minúscula ou original, não mostrar as </w:t>
      </w:r>
      <w:r w:rsidR="000433FA" w:rsidRPr="00C006C9">
        <w:rPr>
          <w:rFonts w:ascii="Arial" w:hAnsi="Arial"/>
        </w:rPr>
        <w:t xml:space="preserve"> </w:t>
      </w:r>
      <w:r w:rsidR="00377A08" w:rsidRPr="00C006C9">
        <w:rPr>
          <w:rFonts w:ascii="Arial" w:hAnsi="Arial"/>
        </w:rPr>
        <w:t>seguintes palavras.</w:t>
      </w:r>
      <w:r w:rsidR="002A5F12" w:rsidRPr="00C006C9">
        <w:rPr>
          <w:rFonts w:ascii="Arial" w:hAnsi="Arial"/>
        </w:rPr>
        <w:br/>
        <w:t>Cor: Azul favorece o exercício intelectual e tranquiliza</w:t>
      </w:r>
      <w:r w:rsidR="00AC06C0" w:rsidRPr="00C006C9">
        <w:rPr>
          <w:rFonts w:ascii="Arial" w:hAnsi="Arial"/>
        </w:rPr>
        <w:t>.</w:t>
      </w:r>
    </w:p>
    <w:p w14:paraId="41F27087" w14:textId="4296C505" w:rsidR="000E0F08" w:rsidRPr="00C006C9" w:rsidRDefault="00AD69CA" w:rsidP="00C006C9">
      <w:pPr>
        <w:rPr>
          <w:rFonts w:ascii="Arial" w:hAnsi="Arial"/>
        </w:rPr>
      </w:pPr>
      <w:r w:rsidRPr="00C006C9">
        <w:rPr>
          <w:rFonts w:ascii="Arial" w:hAnsi="Arial"/>
        </w:rPr>
        <w:t>Descrição</w:t>
      </w:r>
      <w:r w:rsidR="000433FA" w:rsidRPr="00C006C9">
        <w:rPr>
          <w:rFonts w:ascii="Arial" w:hAnsi="Arial"/>
        </w:rPr>
        <w:t xml:space="preserve">: Cada palavra tem seu tamanho regido pela relevância em determinado corpus de texto. Contagem simples das ocorrências de determinada palavra </w:t>
      </w:r>
      <w:r w:rsidR="00377A08" w:rsidRPr="00C006C9">
        <w:rPr>
          <w:rFonts w:ascii="Arial" w:hAnsi="Arial"/>
        </w:rPr>
        <w:t>no texto. Uma palavra citada 27</w:t>
      </w:r>
      <w:r w:rsidR="000433FA" w:rsidRPr="00C006C9">
        <w:rPr>
          <w:rFonts w:ascii="Arial" w:hAnsi="Arial"/>
        </w:rPr>
        <w:t xml:space="preserve"> vezes vai ter um tamanho proporcionalmente mai</w:t>
      </w:r>
      <w:r w:rsidR="00377A08" w:rsidRPr="00C006C9">
        <w:rPr>
          <w:rFonts w:ascii="Arial" w:hAnsi="Arial"/>
        </w:rPr>
        <w:t>or do que uma palavra citada 15</w:t>
      </w:r>
      <w:r w:rsidR="000433FA" w:rsidRPr="00C006C9">
        <w:rPr>
          <w:rFonts w:ascii="Arial" w:hAnsi="Arial"/>
        </w:rPr>
        <w:t xml:space="preserve"> vezes</w:t>
      </w:r>
    </w:p>
    <w:p w14:paraId="34FB0F57" w14:textId="77777777" w:rsidR="000E0F08" w:rsidRPr="00C006C9" w:rsidRDefault="000E0F08" w:rsidP="00C006C9">
      <w:pPr>
        <w:rPr>
          <w:rFonts w:ascii="Arial" w:hAnsi="Arial"/>
        </w:rPr>
      </w:pPr>
    </w:p>
    <w:p w14:paraId="662BDBA7" w14:textId="77777777" w:rsidR="00DD0EE6" w:rsidRDefault="000E0F08" w:rsidP="00DD0EE6">
      <w:pPr>
        <w:rPr>
          <w:rFonts w:ascii="Arial" w:hAnsi="Arial"/>
        </w:rPr>
      </w:pPr>
      <w:r w:rsidRPr="00C006C9">
        <w:rPr>
          <w:rFonts w:ascii="Arial" w:hAnsi="Arial"/>
        </w:rPr>
        <w:t>Processo para obtenção:</w:t>
      </w:r>
    </w:p>
    <w:p w14:paraId="5C6F346A" w14:textId="77777777" w:rsidR="00635B43" w:rsidRDefault="000E0F08" w:rsidP="00DD0EE6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Fonte</w:t>
      </w:r>
      <w:r w:rsidR="00DD0EE6">
        <w:rPr>
          <w:rFonts w:ascii="Arial" w:hAnsi="Arial"/>
        </w:rPr>
        <w:t xml:space="preserve">: </w:t>
      </w:r>
      <w:r w:rsidRPr="00C006C9">
        <w:rPr>
          <w:rFonts w:ascii="Arial" w:hAnsi="Arial"/>
        </w:rPr>
        <w:fldChar w:fldCharType="begin"/>
      </w:r>
      <w:r w:rsidRPr="00C006C9">
        <w:rPr>
          <w:rFonts w:ascii="Arial" w:hAnsi="Arial"/>
        </w:rPr>
        <w:instrText xml:space="preserve"> HYPERLINK "http://apoie.org/VisualNuvemPalavras.xml" \t "_blank" </w:instrText>
      </w:r>
      <w:r w:rsidRPr="00C006C9">
        <w:rPr>
          <w:rFonts w:ascii="Arial" w:hAnsi="Arial"/>
        </w:rPr>
        <w:fldChar w:fldCharType="separate"/>
      </w:r>
      <w:r w:rsidRPr="00C006C9">
        <w:rPr>
          <w:rFonts w:ascii="Arial" w:hAnsi="Arial"/>
        </w:rPr>
        <w:t>VisualNuvemPalavras.xml</w:t>
      </w:r>
      <w:r w:rsidRPr="00C006C9">
        <w:rPr>
          <w:rFonts w:ascii="Arial" w:hAnsi="Arial"/>
        </w:rPr>
        <w:fldChar w:fldCharType="end"/>
      </w:r>
      <w:r w:rsidRPr="00C006C9">
        <w:rPr>
          <w:rFonts w:ascii="Arial" w:hAnsi="Arial"/>
        </w:rPr>
        <w:br/>
        <w:t>Seleção</w:t>
      </w:r>
      <w:r w:rsidR="00DD0EE6">
        <w:rPr>
          <w:rFonts w:ascii="Arial" w:hAnsi="Arial"/>
        </w:rPr>
        <w:t>:</w:t>
      </w:r>
    </w:p>
    <w:p w14:paraId="6F28083E" w14:textId="313AB4E1" w:rsidR="00DD0EE6" w:rsidRDefault="000E0F08" w:rsidP="00635B43">
      <w:pPr>
        <w:ind w:left="1440"/>
        <w:rPr>
          <w:rFonts w:ascii="Arial" w:hAnsi="Arial"/>
        </w:rPr>
      </w:pPr>
      <w:r w:rsidRPr="00C006C9">
        <w:rPr>
          <w:rFonts w:ascii="Arial" w:hAnsi="Arial"/>
        </w:rPr>
        <w:br/>
        <w:t>Palavras não selecionadas da fonte:</w:t>
      </w:r>
      <w:r w:rsidRPr="00C006C9">
        <w:rPr>
          <w:rFonts w:ascii="Arial" w:hAnsi="Arial"/>
        </w:rPr>
        <w:br/>
        <w:t>alt aparecerao blank blog bold br caracteristicas class cloud componentes desc div entao exemplos font font-weight height href http id img informacao justify li linguagem links nao ordem org px quantidade sao sintaxe site span src strong style table tag tambem tarciziosilva tbody td text-align tipo title titulo topicos tr tras ul vao web width wikipedia wp wp-content wp-image www</w:t>
      </w:r>
    </w:p>
    <w:p w14:paraId="67B72220" w14:textId="77777777" w:rsidR="00CA7FE4" w:rsidRDefault="000E0F08" w:rsidP="00DD0EE6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br/>
        <w:t>Ferramenta</w:t>
      </w:r>
      <w:r w:rsidR="00635B43">
        <w:rPr>
          <w:rFonts w:ascii="Arial" w:hAnsi="Arial"/>
        </w:rPr>
        <w:t>:</w:t>
      </w:r>
      <w:hyperlink r:id="rId23" w:history="1">
        <w:r w:rsidRPr="00CA7FE4">
          <w:rPr>
            <w:rStyle w:val="Hyperlink"/>
            <w:rFonts w:ascii="Arial" w:hAnsi="Arial"/>
          </w:rPr>
          <w:t>http://tagcrowd</w:t>
        </w:r>
        <w:r w:rsidR="00CA7FE4" w:rsidRPr="00CA7FE4">
          <w:rPr>
            <w:rStyle w:val="Hyperlink"/>
            <w:rFonts w:ascii="Arial" w:hAnsi="Arial"/>
          </w:rPr>
          <w:t>.com</w:t>
        </w:r>
      </w:hyperlink>
    </w:p>
    <w:p w14:paraId="4AA9DA64" w14:textId="3C496FA1" w:rsidR="0012183B" w:rsidRPr="00C006C9" w:rsidRDefault="000E0F08" w:rsidP="00CA7FE4">
      <w:pPr>
        <w:ind w:left="1440"/>
        <w:rPr>
          <w:rFonts w:ascii="Arial" w:hAnsi="Arial"/>
        </w:rPr>
      </w:pPr>
      <w:r w:rsidRPr="00C006C9">
        <w:rPr>
          <w:rFonts w:ascii="Arial" w:hAnsi="Arial"/>
        </w:rPr>
        <w:br/>
        <w:t>Passar os seguinte parâmetros:</w:t>
      </w:r>
      <w:r w:rsidRPr="00C006C9">
        <w:rPr>
          <w:rFonts w:ascii="Arial" w:hAnsi="Arial"/>
        </w:rPr>
        <w:br/>
      </w:r>
      <w:r w:rsidRPr="00C006C9">
        <w:rPr>
          <w:rFonts w:ascii="Arial" w:hAnsi="Arial"/>
          <w:noProof/>
          <w:lang w:val="en-US"/>
        </w:rPr>
        <w:drawing>
          <wp:inline distT="0" distB="0" distL="0" distR="0" wp14:anchorId="67828248" wp14:editId="308D0144">
            <wp:extent cx="3541679" cy="3729718"/>
            <wp:effectExtent l="0" t="0" r="0" b="4445"/>
            <wp:docPr id="307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540" cy="373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6C9">
        <w:rPr>
          <w:rFonts w:ascii="Arial" w:hAnsi="Arial"/>
        </w:rPr>
        <w:br/>
      </w:r>
    </w:p>
    <w:p w14:paraId="43B014E2" w14:textId="28E03477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 w:rsidRPr="00197097">
        <w:rPr>
          <w:rFonts w:ascii="Lucida Grande" w:hAnsi="Lucida Grande" w:cs="Lucida Grande"/>
          <w:color w:val="000000"/>
        </w:rPr>
        <w:t xml:space="preserve">Procedimento para usar Gerador de nuvem de palavras: </w:t>
      </w:r>
      <w:hyperlink r:id="rId25" w:history="1">
        <w:r w:rsidRPr="00C006C9">
          <w:rPr>
            <w:rFonts w:ascii="Arial" w:hAnsi="Arial"/>
          </w:rPr>
          <w:t>http://tagcrowd.com</w:t>
        </w:r>
      </w:hyperlink>
    </w:p>
    <w:p w14:paraId="551DF6EB" w14:textId="77777777" w:rsidR="00197097" w:rsidRPr="00197097" w:rsidRDefault="00197097" w:rsidP="00197097">
      <w:pPr>
        <w:rPr>
          <w:rFonts w:ascii="Lucida Grande" w:hAnsi="Lucida Grande" w:cs="Lucida Grande"/>
          <w:color w:val="000000"/>
        </w:rPr>
      </w:pPr>
    </w:p>
    <w:p w14:paraId="799686E2" w14:textId="684C4861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 w:rsidRPr="00197097">
        <w:rPr>
          <w:rFonts w:ascii="Lucida Grande" w:hAnsi="Lucida Grande" w:cs="Lucida Grande"/>
          <w:color w:val="000000"/>
        </w:rPr>
        <w:t>1. Escolher Paste text ou WebPage url ou upload file.</w:t>
      </w:r>
    </w:p>
    <w:p w14:paraId="1EC1936D" w14:textId="77777777" w:rsidR="00197097" w:rsidRPr="00197097" w:rsidRDefault="00197097" w:rsidP="00197097">
      <w:pPr>
        <w:rPr>
          <w:rFonts w:ascii="Lucida Grande" w:hAnsi="Lucida Grande" w:cs="Lucida Grande"/>
          <w:color w:val="000000"/>
        </w:rPr>
      </w:pPr>
    </w:p>
    <w:p w14:paraId="034171E0" w14:textId="4EA3B0DC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>
        <w:rPr>
          <w:rFonts w:ascii="Lucida Grande" w:hAnsi="Lucida Grande" w:cs="Lucida Grande"/>
          <w:color w:val="000000"/>
        </w:rPr>
        <w:t xml:space="preserve"> </w:t>
      </w:r>
      <w:r w:rsidRPr="00197097">
        <w:rPr>
          <w:rFonts w:ascii="Lucida Grande" w:hAnsi="Lucida Grande" w:cs="Lucida Grande"/>
          <w:color w:val="000000"/>
        </w:rPr>
        <w:t xml:space="preserve">2. Se Past text então copiar texto fonte e colar em: Paste </w:t>
      </w:r>
      <w:r>
        <w:rPr>
          <w:rFonts w:ascii="Lucida Grande" w:hAnsi="Lucida Grande" w:cs="Lucida Grande"/>
          <w:color w:val="000000"/>
        </w:rPr>
        <w:t xml:space="preserve"> </w:t>
      </w:r>
      <w:r w:rsidRPr="00197097">
        <w:rPr>
          <w:rFonts w:ascii="Lucida Grande" w:hAnsi="Lucida Grande" w:cs="Lucida Grande"/>
          <w:color w:val="000000"/>
        </w:rPr>
        <w:t>text to be visualized:</w:t>
      </w:r>
    </w:p>
    <w:p w14:paraId="00BA5779" w14:textId="2D89BBB0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>
        <w:rPr>
          <w:rFonts w:ascii="Lucida Grande" w:hAnsi="Lucida Grande" w:cs="Lucida Grande"/>
          <w:color w:val="000000"/>
        </w:rPr>
        <w:t xml:space="preserve">     </w:t>
      </w:r>
      <w:r w:rsidRPr="00197097">
        <w:rPr>
          <w:rFonts w:ascii="Lucida Grande" w:hAnsi="Lucida Grande" w:cs="Lucida Grande"/>
          <w:color w:val="000000"/>
        </w:rPr>
        <w:t>Se não colocar nome da url ou nome do arquivo</w:t>
      </w:r>
    </w:p>
    <w:p w14:paraId="07BA802C" w14:textId="77777777" w:rsidR="00197097" w:rsidRPr="00197097" w:rsidRDefault="00197097" w:rsidP="00197097">
      <w:pPr>
        <w:rPr>
          <w:rFonts w:ascii="Lucida Grande" w:hAnsi="Lucida Grande" w:cs="Lucida Grande"/>
          <w:color w:val="000000"/>
        </w:rPr>
      </w:pPr>
    </w:p>
    <w:p w14:paraId="18D3DFD6" w14:textId="3EA33C85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>
        <w:rPr>
          <w:rFonts w:ascii="Lucida Grande" w:hAnsi="Lucida Grande" w:cs="Lucida Grande"/>
          <w:color w:val="000000"/>
        </w:rPr>
        <w:t xml:space="preserve"> </w:t>
      </w:r>
      <w:r w:rsidRPr="00197097">
        <w:rPr>
          <w:rFonts w:ascii="Lucida Grande" w:hAnsi="Lucida Grande" w:cs="Lucida Grande"/>
          <w:color w:val="000000"/>
        </w:rPr>
        <w:t>3. Em Options, preencher:</w:t>
      </w:r>
    </w:p>
    <w:p w14:paraId="133EE2E0" w14:textId="77777777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 w:rsidRPr="00197097">
        <w:rPr>
          <w:rFonts w:ascii="Lucida Grande" w:hAnsi="Lucida Grande" w:cs="Lucida Grande"/>
          <w:color w:val="000000"/>
        </w:rPr>
        <w:t xml:space="preserve">      Language of text: Portuguese</w:t>
      </w:r>
    </w:p>
    <w:p w14:paraId="6E927801" w14:textId="77777777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 w:rsidRPr="00197097">
        <w:rPr>
          <w:rFonts w:ascii="Lucida Grande" w:hAnsi="Lucida Grande" w:cs="Lucida Grande"/>
          <w:color w:val="000000"/>
        </w:rPr>
        <w:t xml:space="preserve">      Maximum number of words to show? : 40</w:t>
      </w:r>
    </w:p>
    <w:p w14:paraId="0412BF73" w14:textId="77777777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 w:rsidRPr="00197097">
        <w:rPr>
          <w:rFonts w:ascii="Lucida Grande" w:hAnsi="Lucida Grande" w:cs="Lucida Grande"/>
          <w:color w:val="000000"/>
        </w:rPr>
        <w:t xml:space="preserve">      Minimum frequency? : 5</w:t>
      </w:r>
    </w:p>
    <w:p w14:paraId="5E4758D8" w14:textId="77777777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 w:rsidRPr="00197097">
        <w:rPr>
          <w:rFonts w:ascii="Lucida Grande" w:hAnsi="Lucida Grande" w:cs="Lucida Grande"/>
          <w:color w:val="000000"/>
        </w:rPr>
        <w:t xml:space="preserve">      Show frequencies?: yes</w:t>
      </w:r>
    </w:p>
    <w:p w14:paraId="72284DE7" w14:textId="77777777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 w:rsidRPr="00197097">
        <w:rPr>
          <w:rFonts w:ascii="Lucida Grande" w:hAnsi="Lucida Grande" w:cs="Lucida Grande"/>
          <w:color w:val="000000"/>
        </w:rPr>
        <w:t xml:space="preserve">      Group similar words? (English only): yes</w:t>
      </w:r>
    </w:p>
    <w:p w14:paraId="0F41854A" w14:textId="77777777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 w:rsidRPr="00197097">
        <w:rPr>
          <w:rFonts w:ascii="Lucida Grande" w:hAnsi="Lucida Grande" w:cs="Lucida Grande"/>
          <w:color w:val="000000"/>
        </w:rPr>
        <w:t xml:space="preserve">      Convert to lowercase? : original</w:t>
      </w:r>
    </w:p>
    <w:p w14:paraId="5FA330C9" w14:textId="77777777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 w:rsidRPr="00197097">
        <w:rPr>
          <w:rFonts w:ascii="Lucida Grande" w:hAnsi="Lucida Grande" w:cs="Lucida Grande"/>
          <w:color w:val="000000"/>
        </w:rPr>
        <w:t xml:space="preserve">      Don't show these words:  Deixar em branco</w:t>
      </w:r>
    </w:p>
    <w:p w14:paraId="1293851C" w14:textId="77777777" w:rsidR="00197097" w:rsidRPr="00197097" w:rsidRDefault="00197097" w:rsidP="00197097">
      <w:pPr>
        <w:rPr>
          <w:rFonts w:ascii="Lucida Grande" w:hAnsi="Lucida Grande" w:cs="Lucida Grande"/>
          <w:color w:val="000000"/>
        </w:rPr>
      </w:pPr>
    </w:p>
    <w:p w14:paraId="406640D7" w14:textId="47A06588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>
        <w:rPr>
          <w:rFonts w:ascii="Lucida Grande" w:hAnsi="Lucida Grande" w:cs="Lucida Grande"/>
          <w:color w:val="000000"/>
        </w:rPr>
        <w:t xml:space="preserve">  </w:t>
      </w:r>
      <w:r w:rsidRPr="00197097">
        <w:rPr>
          <w:rFonts w:ascii="Lucida Grande" w:hAnsi="Lucida Grande" w:cs="Lucida Grande"/>
          <w:color w:val="000000"/>
        </w:rPr>
        <w:t>4. Clicar em VISUALIZE!</w:t>
      </w:r>
    </w:p>
    <w:p w14:paraId="2DD23E64" w14:textId="77777777" w:rsidR="00197097" w:rsidRPr="00197097" w:rsidRDefault="00197097" w:rsidP="00197097">
      <w:pPr>
        <w:rPr>
          <w:rFonts w:ascii="Lucida Grande" w:hAnsi="Lucida Grande" w:cs="Lucida Grande"/>
          <w:color w:val="000000"/>
        </w:rPr>
      </w:pPr>
    </w:p>
    <w:p w14:paraId="75B04456" w14:textId="699E6535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>
        <w:rPr>
          <w:rFonts w:ascii="Lucida Grande" w:hAnsi="Lucida Grande" w:cs="Lucida Grande"/>
          <w:color w:val="000000"/>
        </w:rPr>
        <w:t xml:space="preserve">  </w:t>
      </w:r>
      <w:r w:rsidRPr="00197097">
        <w:rPr>
          <w:rFonts w:ascii="Lucida Grande" w:hAnsi="Lucida Grande" w:cs="Lucida Grande"/>
          <w:color w:val="000000"/>
        </w:rPr>
        <w:t>5. Enquanto objetivo não for atendido:</w:t>
      </w:r>
    </w:p>
    <w:p w14:paraId="063A986C" w14:textId="44073F63" w:rsidR="00197097" w:rsidRPr="00197097" w:rsidRDefault="00197097" w:rsidP="00197097">
      <w:pPr>
        <w:ind w:left="1440"/>
        <w:rPr>
          <w:rFonts w:ascii="Lucida Grande" w:hAnsi="Lucida Grande" w:cs="Lucida Grande"/>
          <w:color w:val="000000"/>
        </w:rPr>
      </w:pPr>
      <w:r>
        <w:rPr>
          <w:rFonts w:ascii="Lucida Grande" w:hAnsi="Lucida Grande" w:cs="Lucida Grande"/>
          <w:color w:val="000000"/>
        </w:rPr>
        <w:t xml:space="preserve">      </w:t>
      </w:r>
      <w:r w:rsidRPr="00197097">
        <w:rPr>
          <w:rFonts w:ascii="Lucida Grande" w:hAnsi="Lucida Grande" w:cs="Lucida Grande"/>
          <w:color w:val="000000"/>
        </w:rPr>
        <w:t xml:space="preserve">Repetir passo 2 variando os parametros e  inclua </w:t>
      </w:r>
      <w:r>
        <w:rPr>
          <w:rFonts w:ascii="Lucida Grande" w:hAnsi="Lucida Grande" w:cs="Lucida Grande"/>
          <w:color w:val="000000"/>
        </w:rPr>
        <w:t xml:space="preserve">  </w:t>
      </w:r>
      <w:r w:rsidRPr="00197097">
        <w:rPr>
          <w:rFonts w:ascii="Lucida Grande" w:hAnsi="Lucida Grande" w:cs="Lucida Grande"/>
          <w:color w:val="000000"/>
        </w:rPr>
        <w:t>palavras que não deseja aparecer (copiar item anterior)</w:t>
      </w:r>
    </w:p>
    <w:p w14:paraId="10F62068" w14:textId="65178923" w:rsidR="00197097" w:rsidRPr="00197097" w:rsidRDefault="00197097" w:rsidP="00197097">
      <w:pPr>
        <w:rPr>
          <w:rFonts w:ascii="Lucida Grande" w:hAnsi="Lucida Grande" w:cs="Lucida Grande"/>
          <w:color w:val="000000"/>
        </w:rPr>
      </w:pPr>
      <w:r w:rsidRPr="00197097">
        <w:rPr>
          <w:rFonts w:ascii="Lucida Grande" w:hAnsi="Lucida Grande" w:cs="Lucida Grande"/>
          <w:color w:val="000000"/>
        </w:rPr>
        <w:t xml:space="preserve">            </w:t>
      </w:r>
      <w:r>
        <w:rPr>
          <w:rFonts w:ascii="Lucida Grande" w:hAnsi="Lucida Grande" w:cs="Lucida Grande"/>
          <w:color w:val="000000"/>
        </w:rPr>
        <w:t xml:space="preserve">             </w:t>
      </w:r>
      <w:r w:rsidRPr="00197097">
        <w:rPr>
          <w:rFonts w:ascii="Lucida Grande" w:hAnsi="Lucida Grande" w:cs="Lucida Grande"/>
          <w:color w:val="000000"/>
        </w:rPr>
        <w:t>em Don't show these words:</w:t>
      </w:r>
    </w:p>
    <w:p w14:paraId="4D45FFF6" w14:textId="38A99F78" w:rsidR="00197097" w:rsidRPr="00197097" w:rsidRDefault="00197097" w:rsidP="00197097">
      <w:pPr>
        <w:rPr>
          <w:rFonts w:ascii="Lucida Grande" w:hAnsi="Lucida Grande" w:cs="Lucida Grande"/>
          <w:color w:val="000000"/>
        </w:rPr>
      </w:pPr>
      <w:r>
        <w:rPr>
          <w:rFonts w:ascii="Lucida Grande" w:hAnsi="Lucida Grande" w:cs="Lucida Grande"/>
          <w:color w:val="000000"/>
        </w:rPr>
        <w:t xml:space="preserve">                         </w:t>
      </w:r>
      <w:r w:rsidRPr="00197097">
        <w:rPr>
          <w:rFonts w:ascii="Lucida Grande" w:hAnsi="Lucida Grande" w:cs="Lucida Grande"/>
          <w:color w:val="000000"/>
        </w:rPr>
        <w:t>Volte de novo ao passo 3</w:t>
      </w:r>
    </w:p>
    <w:p w14:paraId="751201BD" w14:textId="3F634A16" w:rsidR="008C4970" w:rsidRPr="00C006C9" w:rsidRDefault="0012183B" w:rsidP="00197097">
      <w:pPr>
        <w:ind w:left="1440"/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6A5D98E3" w14:textId="77777777" w:rsidR="00D73BC1" w:rsidRDefault="00D73BC1" w:rsidP="00C006C9">
      <w:pPr>
        <w:rPr>
          <w:rFonts w:ascii="Arial" w:hAnsi="Arial"/>
        </w:rPr>
      </w:pPr>
    </w:p>
    <w:p w14:paraId="38847582" w14:textId="32649100" w:rsidR="008C4970" w:rsidRPr="00C006C9" w:rsidRDefault="000A4A16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Proposta </w:t>
      </w:r>
      <w:r w:rsidR="00EA149E" w:rsidRPr="00C006C9">
        <w:rPr>
          <w:rFonts w:ascii="Arial" w:hAnsi="Arial"/>
        </w:rPr>
        <w:t>3</w:t>
      </w:r>
      <w:r w:rsidRPr="00C006C9">
        <w:rPr>
          <w:rFonts w:ascii="Arial" w:hAnsi="Arial"/>
        </w:rPr>
        <w:t xml:space="preserve"> de visualização</w:t>
      </w:r>
      <w:r w:rsidR="00EA149E" w:rsidRPr="00C006C9">
        <w:rPr>
          <w:rFonts w:ascii="Arial" w:hAnsi="Arial"/>
        </w:rPr>
        <w:t xml:space="preserve"> - Treemap</w:t>
      </w:r>
    </w:p>
    <w:p w14:paraId="02F80B1C" w14:textId="77777777" w:rsidR="000A4A16" w:rsidRPr="00C006C9" w:rsidRDefault="000A4A16" w:rsidP="00C006C9">
      <w:pPr>
        <w:rPr>
          <w:rFonts w:ascii="Arial" w:hAnsi="Arial"/>
        </w:rPr>
      </w:pPr>
    </w:p>
    <w:p w14:paraId="00CEF536" w14:textId="30143046" w:rsidR="000A4A16" w:rsidRPr="00C006C9" w:rsidRDefault="007D2FB2" w:rsidP="00C006C9">
      <w:pPr>
        <w:rPr>
          <w:rFonts w:ascii="Arial" w:hAnsi="Arial"/>
        </w:rPr>
      </w:pPr>
      <w:r w:rsidRPr="00C006C9">
        <w:rPr>
          <w:rFonts w:ascii="Arial" w:hAnsi="Arial"/>
        </w:rPr>
        <w:t>Motivação</w:t>
      </w:r>
      <w:r w:rsidR="008F264E" w:rsidRPr="00C006C9">
        <w:rPr>
          <w:rFonts w:ascii="Arial" w:hAnsi="Arial"/>
        </w:rPr>
        <w:br/>
        <w:t>Visualizar os principais tópicos deste relatório mostrando o volume de informação de cada um dos tópicos até o 2</w:t>
      </w:r>
      <w:r w:rsidR="008F264E" w:rsidRPr="00C006C9">
        <w:rPr>
          <w:rFonts w:ascii="Arial" w:hAnsi="Arial"/>
        </w:rPr>
        <w:sym w:font="Symbol" w:char="F0B0"/>
      </w:r>
      <w:r w:rsidR="008F264E" w:rsidRPr="00C006C9">
        <w:rPr>
          <w:rFonts w:ascii="Arial" w:hAnsi="Arial"/>
        </w:rPr>
        <w:t xml:space="preserve"> nivel.</w:t>
      </w:r>
    </w:p>
    <w:p w14:paraId="4D255E0B" w14:textId="77777777" w:rsidR="008F264E" w:rsidRPr="00C006C9" w:rsidRDefault="008F264E" w:rsidP="00C006C9">
      <w:pPr>
        <w:rPr>
          <w:rFonts w:ascii="Arial" w:hAnsi="Arial"/>
        </w:rPr>
      </w:pPr>
    </w:p>
    <w:p w14:paraId="2D95A9BC" w14:textId="5D5B9B0D" w:rsidR="008F264E" w:rsidRPr="00C006C9" w:rsidRDefault="007D2FB2" w:rsidP="00C006C9">
      <w:pPr>
        <w:rPr>
          <w:rFonts w:ascii="Arial" w:hAnsi="Arial"/>
        </w:rPr>
      </w:pPr>
      <w:r w:rsidRPr="00C006C9">
        <w:rPr>
          <w:rFonts w:ascii="Arial" w:hAnsi="Arial"/>
        </w:rPr>
        <w:t>Objetivo</w:t>
      </w:r>
      <w:r w:rsidR="008F264E" w:rsidRPr="00C006C9">
        <w:rPr>
          <w:rFonts w:ascii="Arial" w:hAnsi="Arial"/>
        </w:rPr>
        <w:br/>
        <w:t>Visualizar na estrutura hierárquica o tipo Treemap dos tópicos do índice e seus tamanhos proporcional a quantidade  de páginas.</w:t>
      </w:r>
    </w:p>
    <w:p w14:paraId="61A61671" w14:textId="77777777" w:rsidR="008F264E" w:rsidRPr="00C006C9" w:rsidRDefault="008F264E" w:rsidP="00C006C9">
      <w:pPr>
        <w:rPr>
          <w:rFonts w:ascii="Arial" w:hAnsi="Arial"/>
        </w:rPr>
      </w:pPr>
    </w:p>
    <w:p w14:paraId="3BB7CB63" w14:textId="7D4DB1B8" w:rsidR="008F264E" w:rsidRPr="00C006C9" w:rsidRDefault="008F264E" w:rsidP="00C006C9">
      <w:pPr>
        <w:rPr>
          <w:rFonts w:ascii="Arial" w:hAnsi="Arial"/>
        </w:rPr>
      </w:pPr>
      <w:r w:rsidRPr="00C006C9">
        <w:rPr>
          <w:rFonts w:ascii="Arial" w:hAnsi="Arial"/>
        </w:rPr>
        <w:t>Requisitos</w:t>
      </w:r>
      <w:r w:rsidRPr="00C006C9">
        <w:rPr>
          <w:rFonts w:ascii="Arial" w:hAnsi="Arial"/>
        </w:rPr>
        <w:br/>
        <w:t xml:space="preserve">Dar subsidios para </w:t>
      </w:r>
      <w:r w:rsidR="007D2FB2" w:rsidRPr="00C006C9">
        <w:rPr>
          <w:rFonts w:ascii="Arial" w:hAnsi="Arial"/>
        </w:rPr>
        <w:t>mostrar o tamanho dos tópicos diferenciando-os pelas cores e suas tonalidades</w:t>
      </w:r>
      <w:r w:rsidRPr="00C006C9">
        <w:rPr>
          <w:rFonts w:ascii="Arial" w:hAnsi="Arial"/>
        </w:rPr>
        <w:t>.</w:t>
      </w:r>
      <w:r w:rsidR="007D2FB2" w:rsidRPr="00C006C9">
        <w:rPr>
          <w:rFonts w:ascii="Arial" w:hAnsi="Arial"/>
        </w:rPr>
        <w:t xml:space="preserve"> </w:t>
      </w:r>
      <w:r w:rsidR="007D2FB2" w:rsidRPr="00C006C9">
        <w:rPr>
          <w:rFonts w:ascii="Arial" w:hAnsi="Arial"/>
        </w:rPr>
        <w:br/>
        <w:t>Usar o Highcharts.com e alterarparametros/código para fazer visualizaçãoo desejada.</w:t>
      </w:r>
    </w:p>
    <w:p w14:paraId="1EA1C966" w14:textId="77777777" w:rsidR="000A4A16" w:rsidRPr="00C006C9" w:rsidRDefault="000A4A16" w:rsidP="00C006C9">
      <w:pPr>
        <w:rPr>
          <w:rFonts w:ascii="Arial" w:hAnsi="Arial"/>
        </w:rPr>
      </w:pPr>
    </w:p>
    <w:p w14:paraId="75F01FD3" w14:textId="1E58344A" w:rsidR="007D2FB2" w:rsidRPr="00C006C9" w:rsidRDefault="007D2FB2" w:rsidP="00C006C9">
      <w:pPr>
        <w:rPr>
          <w:rFonts w:ascii="Arial" w:hAnsi="Arial"/>
        </w:rPr>
      </w:pPr>
      <w:r w:rsidRPr="00C006C9">
        <w:rPr>
          <w:rFonts w:ascii="Arial" w:hAnsi="Arial"/>
        </w:rPr>
        <w:t>Fonte</w:t>
      </w:r>
    </w:p>
    <w:p w14:paraId="340E5EF3" w14:textId="71389F53" w:rsidR="008C0408" w:rsidRPr="00C006C9" w:rsidRDefault="008C0408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Nome: nome do tópico</w:t>
      </w:r>
      <w:r w:rsidRPr="00C006C9">
        <w:rPr>
          <w:rFonts w:ascii="Arial" w:hAnsi="Arial"/>
        </w:rPr>
        <w:br/>
        <w:t xml:space="preserve">       Relacionamento: identificador do tópico filho </w:t>
      </w:r>
    </w:p>
    <w:p w14:paraId="4ECABCCC" w14:textId="1F7AFA68" w:rsidR="007D2FB2" w:rsidRPr="00C006C9" w:rsidRDefault="008C0408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Valor: proporcional ao número de paginas do tópico</w:t>
      </w:r>
      <w:r w:rsidRPr="00C006C9">
        <w:rPr>
          <w:rFonts w:ascii="Arial" w:hAnsi="Arial"/>
        </w:rPr>
        <w:br/>
      </w:r>
    </w:p>
    <w:p w14:paraId="52B9B51A" w14:textId="38DACA4F" w:rsidR="007D2FB2" w:rsidRPr="00C006C9" w:rsidRDefault="007D2FB2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Visualização</w:t>
      </w:r>
    </w:p>
    <w:p w14:paraId="39657BDD" w14:textId="13F35530" w:rsidR="007D2FB2" w:rsidRPr="00C006C9" w:rsidRDefault="007D2FB2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  <w:r w:rsidR="008C0408" w:rsidRPr="00C006C9">
        <w:rPr>
          <w:rFonts w:ascii="Arial" w:hAnsi="Arial"/>
        </w:rPr>
        <w:t xml:space="preserve">Nome do típoco  </w:t>
      </w:r>
      <w:r w:rsidR="008C0408" w:rsidRPr="00C006C9">
        <w:rPr>
          <w:rFonts w:ascii="Arial" w:hAnsi="Arial"/>
        </w:rPr>
        <w:br/>
        <w:t xml:space="preserve">  Cor do tópico </w:t>
      </w:r>
      <w:r w:rsidR="008C0408" w:rsidRPr="00C006C9">
        <w:rPr>
          <w:rFonts w:ascii="Arial" w:hAnsi="Arial"/>
        </w:rPr>
        <w:br/>
        <w:t xml:space="preserve">  Quantidade de páginas proporcional </w:t>
      </w:r>
    </w:p>
    <w:p w14:paraId="6ABD5FEE" w14:textId="7917C204" w:rsidR="007D2FB2" w:rsidRPr="00C006C9" w:rsidRDefault="007D2FB2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</w:t>
      </w:r>
    </w:p>
    <w:p w14:paraId="5F940569" w14:textId="77777777" w:rsidR="008C0408" w:rsidRPr="00C006C9" w:rsidRDefault="008C0408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Papeis </w:t>
      </w:r>
    </w:p>
    <w:p w14:paraId="4CA07F69" w14:textId="77777777" w:rsidR="008C0408" w:rsidRPr="00C006C9" w:rsidRDefault="008C0408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  <w:t>Iniciador – Asla Medeiros e Sá</w:t>
      </w:r>
    </w:p>
    <w:p w14:paraId="4444B90F" w14:textId="77777777" w:rsidR="008C0408" w:rsidRPr="00C006C9" w:rsidRDefault="008C0408" w:rsidP="00C006C9">
      <w:pPr>
        <w:rPr>
          <w:rFonts w:ascii="Arial" w:hAnsi="Arial"/>
        </w:rPr>
      </w:pPr>
      <w:r w:rsidRPr="00C006C9">
        <w:rPr>
          <w:rFonts w:ascii="Arial" w:hAnsi="Arial"/>
        </w:rPr>
        <w:t>Coordenador – Walter Dominguez</w:t>
      </w:r>
    </w:p>
    <w:p w14:paraId="30898C6A" w14:textId="3F8EFCA9" w:rsidR="008C0408" w:rsidRPr="00C006C9" w:rsidRDefault="008C0408" w:rsidP="00C006C9">
      <w:pPr>
        <w:rPr>
          <w:rFonts w:ascii="Arial" w:hAnsi="Arial"/>
        </w:rPr>
      </w:pPr>
      <w:r w:rsidRPr="00C006C9">
        <w:rPr>
          <w:rFonts w:ascii="Arial" w:hAnsi="Arial"/>
        </w:rPr>
        <w:t>Jornalista, Designer, Cientista de dados, Comunicador, Cientista cognitivo –    Walter</w:t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  <w:t>Analise da Visualização</w:t>
      </w:r>
      <w:r w:rsidR="001F57D5" w:rsidRPr="00C006C9">
        <w:rPr>
          <w:rFonts w:ascii="Arial" w:hAnsi="Arial"/>
        </w:rPr>
        <w:t xml:space="preserve"> </w:t>
      </w:r>
      <w:r w:rsidR="001F57D5" w:rsidRPr="00C006C9">
        <w:rPr>
          <w:rFonts w:ascii="Arial" w:hAnsi="Arial"/>
        </w:rPr>
        <w:br/>
      </w:r>
      <w:r w:rsidR="001F57D5" w:rsidRPr="00C006C9">
        <w:rPr>
          <w:rFonts w:ascii="Arial" w:hAnsi="Arial"/>
        </w:rPr>
        <w:br/>
      </w:r>
      <w:r w:rsidR="00C41BF3" w:rsidRPr="00C006C9">
        <w:rPr>
          <w:rFonts w:ascii="Arial" w:hAnsi="Arial"/>
          <w:noProof/>
          <w:lang w:val="en-US"/>
        </w:rPr>
        <w:drawing>
          <wp:inline distT="0" distB="0" distL="0" distR="0" wp14:anchorId="4FCD7D8B" wp14:editId="3F7D38BA">
            <wp:extent cx="3958347" cy="242189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9-13 às 19.44.2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359" cy="2423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57D5" w:rsidRPr="00C006C9">
        <w:rPr>
          <w:rFonts w:ascii="Arial" w:hAnsi="Arial"/>
        </w:rPr>
        <w:br/>
      </w:r>
      <w:r w:rsidR="001F57D5" w:rsidRPr="00C006C9">
        <w:rPr>
          <w:rFonts w:ascii="Arial" w:hAnsi="Arial"/>
        </w:rPr>
        <w:br/>
      </w:r>
      <w:r w:rsidR="001F57D5" w:rsidRPr="00C006C9">
        <w:rPr>
          <w:rFonts w:ascii="Arial" w:hAnsi="Arial"/>
        </w:rPr>
        <w:br/>
      </w:r>
      <w:r w:rsidR="00C41BF3" w:rsidRPr="00C006C9">
        <w:rPr>
          <w:rFonts w:ascii="Arial" w:hAnsi="Arial"/>
        </w:rPr>
        <w:t>Componentes de sintaxe gráfica da informação</w:t>
      </w:r>
      <w:r w:rsidR="001F57D5" w:rsidRPr="00C006C9">
        <w:rPr>
          <w:rFonts w:ascii="Arial" w:hAnsi="Arial"/>
        </w:rPr>
        <w:br/>
      </w:r>
      <w:r w:rsidRPr="00C006C9">
        <w:rPr>
          <w:rFonts w:ascii="Arial" w:hAnsi="Arial"/>
        </w:rPr>
        <w:t>Variáveis de dados: 1 categoria nominal (</w:t>
      </w:r>
      <w:r w:rsidR="00444A2B" w:rsidRPr="00C006C9">
        <w:rPr>
          <w:rFonts w:ascii="Arial" w:hAnsi="Arial"/>
        </w:rPr>
        <w:t>nome do tópico e subtópico</w:t>
      </w:r>
      <w:r w:rsidRPr="00C006C9">
        <w:rPr>
          <w:rFonts w:ascii="Arial" w:hAnsi="Arial"/>
        </w:rPr>
        <w:t xml:space="preserve">) </w:t>
      </w:r>
    </w:p>
    <w:p w14:paraId="27DC7B94" w14:textId="7014E297" w:rsidR="008C0408" w:rsidRPr="00C006C9" w:rsidRDefault="008C0408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                                 1 quantitativa (proporcional quantidade de páginas).</w:t>
      </w:r>
      <w:r w:rsidRPr="00C006C9">
        <w:rPr>
          <w:rFonts w:ascii="Arial" w:hAnsi="Arial"/>
        </w:rPr>
        <w:br/>
        <w:t>Variáveis visual: Tamanho do tópico, tonalidade (claro/escuro) cor (azul)</w:t>
      </w:r>
    </w:p>
    <w:p w14:paraId="507D91AA" w14:textId="266FB5FB" w:rsidR="008C0408" w:rsidRPr="00C006C9" w:rsidRDefault="008C0408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Método: Comparação </w:t>
      </w:r>
      <w:r w:rsidR="00444A2B" w:rsidRPr="00C006C9">
        <w:rPr>
          <w:rFonts w:ascii="Arial" w:hAnsi="Arial"/>
        </w:rPr>
        <w:t>dos tamanhos dos tópicos em número de páginas</w:t>
      </w:r>
      <w:r w:rsidRPr="00C006C9">
        <w:rPr>
          <w:rFonts w:ascii="Arial" w:hAnsi="Arial"/>
        </w:rPr>
        <w:t>.</w:t>
      </w:r>
      <w:r w:rsidRPr="00C006C9">
        <w:rPr>
          <w:rFonts w:ascii="Arial" w:hAnsi="Arial"/>
        </w:rPr>
        <w:br/>
        <w:t xml:space="preserve">Iteração: </w:t>
      </w:r>
      <w:r w:rsidR="00444A2B" w:rsidRPr="00C006C9">
        <w:rPr>
          <w:rFonts w:ascii="Arial" w:hAnsi="Arial"/>
        </w:rPr>
        <w:t>não tem</w:t>
      </w:r>
      <w:r w:rsidRPr="00C006C9">
        <w:rPr>
          <w:rFonts w:ascii="Arial" w:hAnsi="Arial"/>
        </w:rPr>
        <w:t>.</w:t>
      </w:r>
    </w:p>
    <w:p w14:paraId="7AE36893" w14:textId="77777777" w:rsidR="0066187F" w:rsidRPr="00C006C9" w:rsidRDefault="008C0408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Descrição: Cada </w:t>
      </w:r>
      <w:r w:rsidR="00444A2B" w:rsidRPr="00C006C9">
        <w:rPr>
          <w:rFonts w:ascii="Arial" w:hAnsi="Arial"/>
        </w:rPr>
        <w:t>tópico tem seu tamanho regido pelo tamanho em quantidade proporcional de páginas</w:t>
      </w:r>
      <w:r w:rsidRPr="00C006C9">
        <w:rPr>
          <w:rFonts w:ascii="Arial" w:hAnsi="Arial"/>
        </w:rPr>
        <w:t>.</w:t>
      </w:r>
      <w:r w:rsidR="00444A2B" w:rsidRPr="00C006C9">
        <w:rPr>
          <w:rFonts w:ascii="Arial" w:hAnsi="Arial"/>
        </w:rPr>
        <w:t xml:space="preserve"> Cada tópico tem uma cor e cada subtópico tem tonalidades diferentes referente a cor do tópico.</w:t>
      </w:r>
      <w:r w:rsidRPr="00C006C9">
        <w:rPr>
          <w:rFonts w:ascii="Arial" w:hAnsi="Arial"/>
        </w:rPr>
        <w:t xml:space="preserve"> </w:t>
      </w:r>
      <w:r w:rsidR="00C41BF3" w:rsidRPr="00C006C9">
        <w:rPr>
          <w:rFonts w:ascii="Arial" w:hAnsi="Arial"/>
        </w:rPr>
        <w:br/>
      </w:r>
      <w:r w:rsidR="00C41BF3" w:rsidRPr="00C006C9">
        <w:rPr>
          <w:rFonts w:ascii="Arial" w:hAnsi="Arial"/>
        </w:rPr>
        <w:br/>
        <w:t>Processo para obtenção</w:t>
      </w:r>
      <w:r w:rsidR="00C41BF3" w:rsidRPr="00C006C9">
        <w:rPr>
          <w:rFonts w:ascii="Arial" w:hAnsi="Arial"/>
        </w:rPr>
        <w:br/>
      </w:r>
      <w:r w:rsidR="00C41BF3" w:rsidRPr="00C006C9">
        <w:rPr>
          <w:rFonts w:ascii="Arial" w:hAnsi="Arial"/>
        </w:rPr>
        <w:br/>
        <w:t>Fonte:</w:t>
      </w:r>
    </w:p>
    <w:p w14:paraId="18AB6347" w14:textId="3AFDE1F7" w:rsidR="0032054E" w:rsidRPr="00C006C9" w:rsidRDefault="0066187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Entra em </w:t>
      </w:r>
      <w:hyperlink r:id="rId26" w:history="1">
        <w:r w:rsidRPr="00C006C9">
          <w:rPr>
            <w:rFonts w:ascii="Arial" w:hAnsi="Arial"/>
          </w:rPr>
          <w:t>http://jsfiddle.net/rpscwjqg/</w:t>
        </w:r>
      </w:hyperlink>
      <w:r w:rsidRPr="00C006C9">
        <w:rPr>
          <w:rFonts w:ascii="Arial" w:hAnsi="Arial"/>
        </w:rPr>
        <w:t xml:space="preserve"> e alterar dados em data</w:t>
      </w:r>
      <w:r w:rsidR="0032054E" w:rsidRPr="00C006C9">
        <w:rPr>
          <w:rFonts w:ascii="Arial" w:hAnsi="Arial"/>
        </w:rPr>
        <w:t xml:space="preserve"> no javascript:</w:t>
      </w:r>
      <w:r w:rsidR="0032054E"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="0032054E" w:rsidRPr="00C006C9">
        <w:rPr>
          <w:rFonts w:ascii="Arial" w:hAnsi="Arial"/>
          <w:noProof/>
          <w:lang w:val="en-US"/>
        </w:rPr>
        <w:drawing>
          <wp:inline distT="0" distB="0" distL="0" distR="0" wp14:anchorId="379C30FF" wp14:editId="23ADE6D7">
            <wp:extent cx="5269597" cy="2350851"/>
            <wp:effectExtent l="0" t="0" r="0" b="1143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351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054E" w:rsidRPr="00C006C9">
        <w:rPr>
          <w:rFonts w:ascii="Arial" w:hAnsi="Arial"/>
        </w:rPr>
        <w:t xml:space="preserve"> Ver como alterar em:</w:t>
      </w:r>
      <w:r w:rsidR="0032054E" w:rsidRPr="00C006C9">
        <w:rPr>
          <w:rFonts w:ascii="Arial" w:hAnsi="Arial"/>
        </w:rPr>
        <w:br/>
      </w:r>
      <w:hyperlink r:id="rId28" w:history="1">
        <w:r w:rsidR="0032054E" w:rsidRPr="00C006C9">
          <w:rPr>
            <w:rFonts w:ascii="Arial" w:hAnsi="Arial"/>
          </w:rPr>
          <w:t>http://www.highcharts.com/docs/chart-and-series-types/treemap</w:t>
        </w:r>
      </w:hyperlink>
    </w:p>
    <w:p w14:paraId="3FB8220B" w14:textId="4B899F6F" w:rsidR="000A4A16" w:rsidRPr="00C006C9" w:rsidRDefault="00C41BF3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="0032054E" w:rsidRPr="00C006C9">
        <w:rPr>
          <w:rFonts w:ascii="Arial" w:hAnsi="Arial"/>
        </w:rPr>
        <w:t>*Para download</w:t>
      </w:r>
      <w:r w:rsidRPr="00C006C9">
        <w:rPr>
          <w:rFonts w:ascii="Arial" w:hAnsi="Arial"/>
        </w:rPr>
        <w:t xml:space="preserve"> </w:t>
      </w:r>
      <w:hyperlink r:id="rId29" w:history="1">
        <w:r w:rsidR="00300737" w:rsidRPr="00C006C9">
          <w:rPr>
            <w:rFonts w:ascii="Arial" w:hAnsi="Arial"/>
          </w:rPr>
          <w:t>http://www.highcharts.com/download</w:t>
        </w:r>
      </w:hyperlink>
      <w:r w:rsidR="00300737" w:rsidRPr="00C006C9">
        <w:rPr>
          <w:rFonts w:ascii="Arial" w:hAnsi="Arial"/>
        </w:rPr>
        <w:t xml:space="preserve"> </w:t>
      </w:r>
      <w:r w:rsidR="00D82A28" w:rsidRPr="00C006C9">
        <w:rPr>
          <w:rFonts w:ascii="Arial" w:hAnsi="Arial"/>
        </w:rPr>
        <w:br/>
      </w:r>
      <w:r w:rsidR="008C0408" w:rsidRPr="00C006C9">
        <w:rPr>
          <w:rFonts w:ascii="Arial" w:hAnsi="Arial"/>
        </w:rPr>
        <w:br/>
      </w:r>
      <w:r w:rsidR="00C04193" w:rsidRPr="00C006C9">
        <w:rPr>
          <w:rFonts w:ascii="Arial" w:hAnsi="Arial"/>
        </w:rPr>
        <w:t>Visualização</w:t>
      </w:r>
    </w:p>
    <w:p w14:paraId="15FEDE72" w14:textId="0DE222FC" w:rsidR="000A4A16" w:rsidRPr="00C006C9" w:rsidRDefault="0032054E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Entrar em </w:t>
      </w:r>
      <w:hyperlink r:id="rId30" w:history="1">
        <w:r w:rsidRPr="00C006C9">
          <w:rPr>
            <w:rFonts w:ascii="Arial" w:hAnsi="Arial"/>
          </w:rPr>
          <w:t>http://jsfiddle.net/rpscwjqg/</w:t>
        </w:r>
      </w:hyperlink>
      <w:r w:rsidRPr="00C006C9">
        <w:rPr>
          <w:rFonts w:ascii="Arial" w:hAnsi="Arial"/>
        </w:rPr>
        <w:t xml:space="preserve"> em ver </w:t>
      </w:r>
      <w:r w:rsidR="00D82A28" w:rsidRPr="00C006C9">
        <w:rPr>
          <w:rFonts w:ascii="Arial" w:hAnsi="Arial"/>
        </w:rPr>
        <w:t>no quadrante inferior a direita:</w:t>
      </w:r>
      <w:r w:rsidR="00D82A28" w:rsidRPr="00C006C9">
        <w:rPr>
          <w:rFonts w:ascii="Arial" w:hAnsi="Arial"/>
        </w:rPr>
        <w:br/>
      </w:r>
      <w:r w:rsidR="00D82A28" w:rsidRPr="00C006C9">
        <w:rPr>
          <w:rFonts w:ascii="Arial" w:hAnsi="Arial"/>
        </w:rPr>
        <w:br/>
        <w:t xml:space="preserve"> </w:t>
      </w:r>
      <w:r w:rsidR="00D82A28" w:rsidRPr="00C006C9">
        <w:rPr>
          <w:rFonts w:ascii="Arial" w:hAnsi="Arial"/>
          <w:noProof/>
          <w:lang w:val="en-US"/>
        </w:rPr>
        <w:drawing>
          <wp:inline distT="0" distB="0" distL="0" distR="0" wp14:anchorId="0EF61E7B" wp14:editId="08594962">
            <wp:extent cx="2478932" cy="1736603"/>
            <wp:effectExtent l="0" t="0" r="10795" b="0"/>
            <wp:docPr id="358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001" cy="1737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2535D" w14:textId="518FD8ED" w:rsidR="0032054E" w:rsidRPr="00C006C9" w:rsidRDefault="0032054E" w:rsidP="00C006C9">
      <w:pPr>
        <w:rPr>
          <w:rFonts w:ascii="Arial" w:hAnsi="Arial"/>
        </w:rPr>
      </w:pPr>
    </w:p>
    <w:p w14:paraId="6DA8807F" w14:textId="77777777" w:rsidR="000A4A16" w:rsidRPr="00C006C9" w:rsidRDefault="000A4A16" w:rsidP="00C006C9">
      <w:pPr>
        <w:rPr>
          <w:rFonts w:ascii="Arial" w:hAnsi="Arial"/>
        </w:rPr>
      </w:pPr>
    </w:p>
    <w:p w14:paraId="7456741B" w14:textId="77777777" w:rsidR="000A4A16" w:rsidRPr="00C006C9" w:rsidRDefault="000A4A16" w:rsidP="00C006C9">
      <w:pPr>
        <w:rPr>
          <w:rFonts w:ascii="Arial" w:hAnsi="Arial"/>
        </w:rPr>
      </w:pPr>
    </w:p>
    <w:p w14:paraId="33B12645" w14:textId="77777777" w:rsidR="000A4A16" w:rsidRPr="00C006C9" w:rsidRDefault="000A4A16" w:rsidP="00C006C9">
      <w:pPr>
        <w:rPr>
          <w:rFonts w:ascii="Arial" w:hAnsi="Arial"/>
        </w:rPr>
      </w:pPr>
    </w:p>
    <w:p w14:paraId="2E1605A7" w14:textId="77777777" w:rsidR="000A4A16" w:rsidRPr="00C006C9" w:rsidRDefault="000A4A16" w:rsidP="00C006C9">
      <w:pPr>
        <w:rPr>
          <w:rFonts w:ascii="Arial" w:hAnsi="Arial"/>
        </w:rPr>
      </w:pPr>
    </w:p>
    <w:p w14:paraId="1DE39051" w14:textId="77777777" w:rsidR="000A4A16" w:rsidRPr="00C006C9" w:rsidRDefault="000A4A16" w:rsidP="00C006C9">
      <w:pPr>
        <w:rPr>
          <w:rFonts w:ascii="Arial" w:hAnsi="Arial"/>
        </w:rPr>
      </w:pPr>
    </w:p>
    <w:p w14:paraId="7CCA09FB" w14:textId="77777777" w:rsidR="008C4970" w:rsidRPr="00C006C9" w:rsidRDefault="008C4970" w:rsidP="00C006C9">
      <w:pPr>
        <w:rPr>
          <w:rFonts w:ascii="Arial" w:hAnsi="Arial"/>
        </w:rPr>
      </w:pPr>
    </w:p>
    <w:p w14:paraId="00E1C9BE" w14:textId="77777777" w:rsidR="00250466" w:rsidRPr="00265DDF" w:rsidRDefault="00250466" w:rsidP="00265DDF">
      <w:pPr>
        <w:jc w:val="center"/>
        <w:rPr>
          <w:rFonts w:ascii="Arial" w:hAnsi="Arial"/>
          <w:b/>
        </w:rPr>
      </w:pPr>
      <w:r w:rsidRPr="00265DDF">
        <w:rPr>
          <w:rFonts w:ascii="Arial" w:hAnsi="Arial"/>
          <w:b/>
        </w:rPr>
        <w:t>Parte 2 Anexos</w:t>
      </w:r>
    </w:p>
    <w:p w14:paraId="71052D73" w14:textId="77777777" w:rsidR="00250466" w:rsidRPr="00C006C9" w:rsidRDefault="00250466" w:rsidP="00250466">
      <w:pPr>
        <w:rPr>
          <w:rFonts w:ascii="Arial" w:hAnsi="Arial"/>
        </w:rPr>
      </w:pPr>
      <w:r w:rsidRPr="00C006C9">
        <w:rPr>
          <w:rFonts w:ascii="Arial" w:hAnsi="Arial"/>
        </w:rPr>
        <w:br/>
        <w:t>1. Planejamento do trabalho</w:t>
      </w:r>
      <w:r w:rsidRPr="00C006C9">
        <w:rPr>
          <w:rFonts w:ascii="Arial" w:hAnsi="Arial"/>
        </w:rPr>
        <w:br/>
        <w:t>2. Experimentos</w:t>
      </w:r>
      <w:r w:rsidRPr="00C006C9">
        <w:rPr>
          <w:rFonts w:ascii="Arial" w:hAnsi="Arial"/>
        </w:rPr>
        <w:br/>
        <w:t>3. Glos</w:t>
      </w:r>
      <w:r>
        <w:rPr>
          <w:rFonts w:ascii="Arial" w:hAnsi="Arial"/>
        </w:rPr>
        <w:t>sário de termos</w:t>
      </w:r>
      <w:r>
        <w:rPr>
          <w:rFonts w:ascii="Arial" w:hAnsi="Arial"/>
        </w:rPr>
        <w:br/>
        <w:t>4. Processo p/</w:t>
      </w:r>
      <w:r w:rsidRPr="00C006C9">
        <w:rPr>
          <w:rFonts w:ascii="Arial" w:hAnsi="Arial"/>
        </w:rPr>
        <w:t xml:space="preserve"> produzir visualização</w:t>
      </w:r>
      <w:r w:rsidRPr="00C006C9">
        <w:rPr>
          <w:rFonts w:ascii="Arial" w:hAnsi="Arial"/>
        </w:rPr>
        <w:br/>
      </w:r>
      <w:r>
        <w:rPr>
          <w:rFonts w:ascii="Arial" w:hAnsi="Arial"/>
        </w:rPr>
        <w:t>5. Apresentação da visualização escolhida</w:t>
      </w:r>
      <w:r w:rsidRPr="00C006C9">
        <w:rPr>
          <w:rFonts w:ascii="Arial" w:hAnsi="Arial"/>
        </w:rPr>
        <w:t xml:space="preserve"> </w:t>
      </w:r>
    </w:p>
    <w:p w14:paraId="6EAD9427" w14:textId="77777777" w:rsidR="00250466" w:rsidRPr="00C006C9" w:rsidRDefault="00250466" w:rsidP="00250466">
      <w:pPr>
        <w:rPr>
          <w:rFonts w:ascii="Arial" w:hAnsi="Arial"/>
        </w:rPr>
      </w:pPr>
      <w:r>
        <w:rPr>
          <w:rFonts w:ascii="Arial" w:hAnsi="Arial"/>
        </w:rPr>
        <w:t xml:space="preserve">6. </w:t>
      </w:r>
      <w:r w:rsidRPr="00C006C9">
        <w:rPr>
          <w:rFonts w:ascii="Arial" w:hAnsi="Arial"/>
        </w:rPr>
        <w:t>Visualizações</w:t>
      </w:r>
    </w:p>
    <w:p w14:paraId="14199FD2" w14:textId="77777777" w:rsidR="00250466" w:rsidRPr="00C006C9" w:rsidRDefault="00250466" w:rsidP="00250466">
      <w:pPr>
        <w:rPr>
          <w:rFonts w:ascii="Arial" w:hAnsi="Arial"/>
        </w:rPr>
      </w:pPr>
      <w:r>
        <w:rPr>
          <w:rFonts w:ascii="Arial" w:hAnsi="Arial"/>
        </w:rPr>
        <w:t xml:space="preserve">7. </w:t>
      </w:r>
      <w:r w:rsidRPr="00C006C9">
        <w:rPr>
          <w:rFonts w:ascii="Arial" w:hAnsi="Arial"/>
        </w:rPr>
        <w:t>Referências</w:t>
      </w:r>
    </w:p>
    <w:p w14:paraId="5A6AFBD6" w14:textId="410BE876" w:rsidR="00821670" w:rsidRPr="00C006C9" w:rsidRDefault="00821670" w:rsidP="00C006C9">
      <w:pPr>
        <w:rPr>
          <w:rFonts w:ascii="Arial" w:hAnsi="Arial"/>
        </w:rPr>
      </w:pPr>
    </w:p>
    <w:p w14:paraId="737FE87B" w14:textId="77777777" w:rsidR="00DE2707" w:rsidRPr="00C006C9" w:rsidRDefault="00DE2707" w:rsidP="00C006C9">
      <w:pPr>
        <w:rPr>
          <w:rFonts w:ascii="Arial" w:hAnsi="Arial"/>
        </w:rPr>
      </w:pPr>
    </w:p>
    <w:p w14:paraId="65539B66" w14:textId="77777777" w:rsidR="00772121" w:rsidRPr="00C006C9" w:rsidRDefault="001172D3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</w:p>
    <w:p w14:paraId="129D80CB" w14:textId="77777777" w:rsidR="00772121" w:rsidRPr="00C006C9" w:rsidRDefault="00772121" w:rsidP="00C006C9">
      <w:pPr>
        <w:rPr>
          <w:rFonts w:ascii="Arial" w:hAnsi="Arial"/>
        </w:rPr>
      </w:pPr>
    </w:p>
    <w:p w14:paraId="522ABC3F" w14:textId="537D8D2B" w:rsidR="00DE2707" w:rsidRPr="00C006C9" w:rsidRDefault="001172D3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</w:p>
    <w:p w14:paraId="7CDB6B18" w14:textId="77777777" w:rsidR="000F1F2F" w:rsidRPr="00C006C9" w:rsidRDefault="000F1F2F" w:rsidP="00C006C9">
      <w:pPr>
        <w:rPr>
          <w:rFonts w:ascii="Arial" w:hAnsi="Arial"/>
        </w:rPr>
      </w:pPr>
    </w:p>
    <w:p w14:paraId="08A88377" w14:textId="77777777" w:rsidR="000F1F2F" w:rsidRPr="00C006C9" w:rsidRDefault="000F1F2F" w:rsidP="00C006C9">
      <w:pPr>
        <w:rPr>
          <w:rFonts w:ascii="Arial" w:hAnsi="Arial"/>
        </w:rPr>
      </w:pPr>
    </w:p>
    <w:p w14:paraId="43C81691" w14:textId="77777777" w:rsidR="000F1F2F" w:rsidRPr="00C006C9" w:rsidRDefault="000F1F2F" w:rsidP="00C006C9">
      <w:pPr>
        <w:rPr>
          <w:rFonts w:ascii="Arial" w:hAnsi="Arial"/>
        </w:rPr>
      </w:pPr>
    </w:p>
    <w:p w14:paraId="6E168433" w14:textId="77777777" w:rsidR="000F1F2F" w:rsidRPr="00C006C9" w:rsidRDefault="000F1F2F" w:rsidP="00C006C9">
      <w:pPr>
        <w:rPr>
          <w:rFonts w:ascii="Arial" w:hAnsi="Arial"/>
        </w:rPr>
      </w:pPr>
    </w:p>
    <w:p w14:paraId="70DA9C53" w14:textId="77777777" w:rsidR="000F1F2F" w:rsidRPr="00C006C9" w:rsidRDefault="000F1F2F" w:rsidP="00C006C9">
      <w:pPr>
        <w:rPr>
          <w:rFonts w:ascii="Arial" w:hAnsi="Arial"/>
        </w:rPr>
      </w:pPr>
    </w:p>
    <w:p w14:paraId="0DAC097A" w14:textId="77777777" w:rsidR="000F1F2F" w:rsidRPr="00C006C9" w:rsidRDefault="000F1F2F" w:rsidP="00C006C9">
      <w:pPr>
        <w:rPr>
          <w:rFonts w:ascii="Arial" w:hAnsi="Arial"/>
        </w:rPr>
      </w:pPr>
    </w:p>
    <w:p w14:paraId="1BF44166" w14:textId="77777777" w:rsidR="000F1F2F" w:rsidRPr="00C006C9" w:rsidRDefault="000F1F2F" w:rsidP="00C006C9">
      <w:pPr>
        <w:rPr>
          <w:rFonts w:ascii="Arial" w:hAnsi="Arial"/>
        </w:rPr>
      </w:pPr>
    </w:p>
    <w:p w14:paraId="52AC75F0" w14:textId="7BD2E978" w:rsidR="001172D3" w:rsidRPr="00C006C9" w:rsidRDefault="001172D3" w:rsidP="00C006C9">
      <w:pPr>
        <w:rPr>
          <w:rFonts w:ascii="Arial" w:hAnsi="Arial"/>
        </w:rPr>
      </w:pPr>
    </w:p>
    <w:p w14:paraId="73898354" w14:textId="77777777" w:rsidR="001521CC" w:rsidRPr="00C006C9" w:rsidRDefault="001521CC" w:rsidP="00C006C9">
      <w:pPr>
        <w:rPr>
          <w:rFonts w:ascii="Arial" w:hAnsi="Arial"/>
        </w:rPr>
      </w:pPr>
    </w:p>
    <w:p w14:paraId="7D802D0A" w14:textId="77777777" w:rsidR="001521CC" w:rsidRPr="00C006C9" w:rsidRDefault="001521CC" w:rsidP="00C006C9">
      <w:pPr>
        <w:rPr>
          <w:rFonts w:ascii="Arial" w:hAnsi="Arial"/>
        </w:rPr>
      </w:pPr>
    </w:p>
    <w:p w14:paraId="394CDED5" w14:textId="77777777" w:rsidR="001521CC" w:rsidRPr="00C006C9" w:rsidRDefault="001521CC" w:rsidP="00C006C9">
      <w:pPr>
        <w:rPr>
          <w:rFonts w:ascii="Arial" w:hAnsi="Arial"/>
        </w:rPr>
      </w:pPr>
    </w:p>
    <w:p w14:paraId="550D5124" w14:textId="083537AE" w:rsidR="001521CC" w:rsidRPr="00C006C9" w:rsidRDefault="001521CC" w:rsidP="00C006C9">
      <w:pPr>
        <w:rPr>
          <w:rFonts w:ascii="Arial" w:hAnsi="Arial"/>
        </w:rPr>
      </w:pPr>
    </w:p>
    <w:p w14:paraId="7AEEC205" w14:textId="77777777" w:rsidR="001521CC" w:rsidRPr="00C006C9" w:rsidRDefault="001521CC" w:rsidP="00C006C9">
      <w:pPr>
        <w:rPr>
          <w:rFonts w:ascii="Arial" w:hAnsi="Arial"/>
        </w:rPr>
      </w:pPr>
    </w:p>
    <w:p w14:paraId="5663A7F8" w14:textId="77777777" w:rsidR="006244DB" w:rsidRPr="00C006C9" w:rsidRDefault="006244DB" w:rsidP="00C006C9">
      <w:pPr>
        <w:rPr>
          <w:rFonts w:ascii="Arial" w:hAnsi="Arial"/>
        </w:rPr>
      </w:pPr>
    </w:p>
    <w:p w14:paraId="482FB3F4" w14:textId="77777777" w:rsidR="006244DB" w:rsidRPr="00C006C9" w:rsidRDefault="006244DB" w:rsidP="00C006C9">
      <w:pPr>
        <w:rPr>
          <w:rFonts w:ascii="Arial" w:hAnsi="Arial"/>
        </w:rPr>
      </w:pPr>
    </w:p>
    <w:p w14:paraId="3FBC5BDB" w14:textId="77777777" w:rsidR="006244DB" w:rsidRPr="00C006C9" w:rsidRDefault="006244DB" w:rsidP="00C006C9">
      <w:pPr>
        <w:rPr>
          <w:rFonts w:ascii="Arial" w:hAnsi="Arial"/>
        </w:rPr>
      </w:pPr>
    </w:p>
    <w:p w14:paraId="349621E5" w14:textId="77777777" w:rsidR="001521CC" w:rsidRPr="00C006C9" w:rsidRDefault="001521CC" w:rsidP="00C006C9">
      <w:pPr>
        <w:rPr>
          <w:rFonts w:ascii="Arial" w:hAnsi="Arial"/>
        </w:rPr>
      </w:pPr>
    </w:p>
    <w:p w14:paraId="6F6EC490" w14:textId="77777777" w:rsidR="001521CC" w:rsidRPr="00C006C9" w:rsidRDefault="001521CC" w:rsidP="00C006C9">
      <w:pPr>
        <w:rPr>
          <w:rFonts w:ascii="Arial" w:hAnsi="Arial"/>
        </w:rPr>
      </w:pPr>
    </w:p>
    <w:p w14:paraId="033697F0" w14:textId="77777777" w:rsidR="006244DB" w:rsidRPr="00C006C9" w:rsidRDefault="006244DB" w:rsidP="00C006C9">
      <w:pPr>
        <w:rPr>
          <w:rFonts w:ascii="Arial" w:hAnsi="Arial"/>
        </w:rPr>
      </w:pPr>
    </w:p>
    <w:p w14:paraId="606F89DC" w14:textId="77777777" w:rsidR="006244DB" w:rsidRPr="00C006C9" w:rsidRDefault="006244DB" w:rsidP="00C006C9">
      <w:pPr>
        <w:rPr>
          <w:rFonts w:ascii="Arial" w:hAnsi="Arial"/>
        </w:rPr>
      </w:pPr>
    </w:p>
    <w:p w14:paraId="32089531" w14:textId="77777777" w:rsidR="006244DB" w:rsidRPr="00C006C9" w:rsidRDefault="006244DB" w:rsidP="00C006C9">
      <w:pPr>
        <w:rPr>
          <w:rFonts w:ascii="Arial" w:hAnsi="Arial"/>
        </w:rPr>
      </w:pPr>
    </w:p>
    <w:p w14:paraId="0E50423C" w14:textId="77777777" w:rsidR="006244DB" w:rsidRPr="00C006C9" w:rsidRDefault="006244DB" w:rsidP="00C006C9">
      <w:pPr>
        <w:rPr>
          <w:rFonts w:ascii="Arial" w:hAnsi="Arial"/>
        </w:rPr>
      </w:pPr>
    </w:p>
    <w:p w14:paraId="3809AB93" w14:textId="77777777" w:rsidR="006244DB" w:rsidRPr="00C006C9" w:rsidRDefault="006244DB" w:rsidP="00C006C9">
      <w:pPr>
        <w:rPr>
          <w:rFonts w:ascii="Arial" w:hAnsi="Arial"/>
        </w:rPr>
      </w:pPr>
    </w:p>
    <w:p w14:paraId="6607ED95" w14:textId="77777777" w:rsidR="006244DB" w:rsidRPr="00C006C9" w:rsidRDefault="006244DB" w:rsidP="00C006C9">
      <w:pPr>
        <w:rPr>
          <w:rFonts w:ascii="Arial" w:hAnsi="Arial"/>
        </w:rPr>
      </w:pPr>
    </w:p>
    <w:p w14:paraId="59325C65" w14:textId="77777777" w:rsidR="006244DB" w:rsidRPr="00C006C9" w:rsidRDefault="006244DB" w:rsidP="00C006C9">
      <w:pPr>
        <w:rPr>
          <w:rFonts w:ascii="Arial" w:hAnsi="Arial"/>
        </w:rPr>
      </w:pPr>
    </w:p>
    <w:p w14:paraId="7C0F84C6" w14:textId="77777777" w:rsidR="006244DB" w:rsidRPr="00C006C9" w:rsidRDefault="006244DB" w:rsidP="00C006C9">
      <w:pPr>
        <w:rPr>
          <w:rFonts w:ascii="Arial" w:hAnsi="Arial"/>
        </w:rPr>
      </w:pPr>
    </w:p>
    <w:p w14:paraId="7A65AA52" w14:textId="77777777" w:rsidR="006244DB" w:rsidRPr="00C006C9" w:rsidRDefault="006244DB" w:rsidP="00C006C9">
      <w:pPr>
        <w:rPr>
          <w:rFonts w:ascii="Arial" w:hAnsi="Arial"/>
        </w:rPr>
      </w:pPr>
    </w:p>
    <w:p w14:paraId="2943F883" w14:textId="77777777" w:rsidR="006244DB" w:rsidRPr="00C006C9" w:rsidRDefault="006244DB" w:rsidP="00C006C9">
      <w:pPr>
        <w:rPr>
          <w:rFonts w:ascii="Arial" w:hAnsi="Arial"/>
        </w:rPr>
      </w:pPr>
    </w:p>
    <w:p w14:paraId="69176FD4" w14:textId="77777777" w:rsidR="006244DB" w:rsidRPr="00C006C9" w:rsidRDefault="006244DB" w:rsidP="00C006C9">
      <w:pPr>
        <w:rPr>
          <w:rFonts w:ascii="Arial" w:hAnsi="Arial"/>
        </w:rPr>
      </w:pPr>
    </w:p>
    <w:p w14:paraId="2F37EB2F" w14:textId="28F3B038" w:rsidR="00772121" w:rsidRPr="00C006C9" w:rsidRDefault="00772121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616A09FC" w14:textId="453A2A1F" w:rsidR="00E31AAD" w:rsidRPr="00C006C9" w:rsidRDefault="00366461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2E9F68F0" w14:textId="717DA294" w:rsidR="00366461" w:rsidRPr="00C006C9" w:rsidRDefault="000F1F2F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</w:p>
    <w:p w14:paraId="670D2156" w14:textId="77777777" w:rsidR="00091747" w:rsidRPr="00C006C9" w:rsidRDefault="00091747" w:rsidP="00C006C9">
      <w:pPr>
        <w:rPr>
          <w:rFonts w:ascii="Arial" w:hAnsi="Arial"/>
        </w:rPr>
      </w:pPr>
    </w:p>
    <w:p w14:paraId="240BEBA9" w14:textId="1DAF10F2" w:rsidR="00083233" w:rsidRPr="00C006C9" w:rsidRDefault="00083233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150BA270" w14:textId="44D7C0CA" w:rsidR="001172D3" w:rsidRPr="00C006C9" w:rsidRDefault="001172D3" w:rsidP="00C006C9">
      <w:pPr>
        <w:rPr>
          <w:rFonts w:ascii="Arial" w:hAnsi="Arial"/>
        </w:rPr>
      </w:pPr>
    </w:p>
    <w:p w14:paraId="16F18E20" w14:textId="328193B0" w:rsidR="001172D3" w:rsidRPr="00C006C9" w:rsidRDefault="00366461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</w:t>
      </w:r>
      <w:r w:rsidR="004548DC" w:rsidRPr="00C006C9">
        <w:rPr>
          <w:rFonts w:ascii="Arial" w:hAnsi="Arial"/>
        </w:rPr>
        <w:br/>
      </w:r>
    </w:p>
    <w:tbl>
      <w:tblPr>
        <w:tblStyle w:val="TableGrid"/>
        <w:tblpPr w:leftFromText="180" w:rightFromText="180" w:vertAnchor="page" w:horzAnchor="page" w:tblpX="2269" w:tblpY="2521"/>
        <w:tblW w:w="8460" w:type="dxa"/>
        <w:tblLook w:val="04A0" w:firstRow="1" w:lastRow="0" w:firstColumn="1" w:lastColumn="0" w:noHBand="0" w:noVBand="1"/>
      </w:tblPr>
      <w:tblGrid>
        <w:gridCol w:w="1790"/>
        <w:gridCol w:w="568"/>
        <w:gridCol w:w="476"/>
        <w:gridCol w:w="347"/>
        <w:gridCol w:w="568"/>
        <w:gridCol w:w="476"/>
        <w:gridCol w:w="568"/>
        <w:gridCol w:w="503"/>
        <w:gridCol w:w="476"/>
        <w:gridCol w:w="476"/>
        <w:gridCol w:w="476"/>
        <w:gridCol w:w="347"/>
        <w:gridCol w:w="347"/>
        <w:gridCol w:w="503"/>
        <w:gridCol w:w="373"/>
        <w:gridCol w:w="222"/>
      </w:tblGrid>
      <w:tr w:rsidR="004D2A89" w:rsidRPr="00C006C9" w14:paraId="2725917E" w14:textId="06B474B9" w:rsidTr="006244DB">
        <w:trPr>
          <w:trHeight w:val="853"/>
        </w:trPr>
        <w:tc>
          <w:tcPr>
            <w:tcW w:w="1504" w:type="dxa"/>
            <w:tcBorders>
              <w:bottom w:val="single" w:sz="4" w:space="0" w:color="auto"/>
            </w:tcBorders>
            <w:shd w:val="clear" w:color="auto" w:fill="CCCCCC"/>
          </w:tcPr>
          <w:p w14:paraId="4BE61A7F" w14:textId="50A36E7D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Fluxo  -v / etapas -&gt;</w:t>
            </w:r>
            <w:r w:rsidRPr="00C006C9">
              <w:rPr>
                <w:rFonts w:ascii="Arial" w:hAnsi="Arial"/>
              </w:rPr>
              <w:br/>
              <w:t>do trabalho</w:t>
            </w:r>
          </w:p>
        </w:tc>
        <w:tc>
          <w:tcPr>
            <w:tcW w:w="3008" w:type="dxa"/>
            <w:gridSpan w:val="6"/>
            <w:shd w:val="clear" w:color="auto" w:fill="CCCCCC"/>
          </w:tcPr>
          <w:p w14:paraId="55934ECE" w14:textId="3AA4D679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Visualização de info</w:t>
            </w:r>
          </w:p>
          <w:p w14:paraId="0F43186B" w14:textId="45CA0496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1a parte</w:t>
            </w:r>
          </w:p>
        </w:tc>
        <w:tc>
          <w:tcPr>
            <w:tcW w:w="3948" w:type="dxa"/>
            <w:gridSpan w:val="9"/>
            <w:shd w:val="clear" w:color="auto" w:fill="CCCCCC"/>
          </w:tcPr>
          <w:p w14:paraId="46EEA729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Visualização de info</w:t>
            </w:r>
          </w:p>
          <w:p w14:paraId="53EE99D3" w14:textId="4C8FBBCA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2a parte</w:t>
            </w:r>
          </w:p>
        </w:tc>
      </w:tr>
      <w:tr w:rsidR="004D2A89" w:rsidRPr="00C006C9" w14:paraId="366C2E7E" w14:textId="03900B79" w:rsidTr="006244DB">
        <w:trPr>
          <w:trHeight w:val="291"/>
        </w:trPr>
        <w:tc>
          <w:tcPr>
            <w:tcW w:w="1504" w:type="dxa"/>
            <w:shd w:val="clear" w:color="auto" w:fill="CCCCCC"/>
          </w:tcPr>
          <w:p w14:paraId="674B6756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Aulas</w:t>
            </w:r>
          </w:p>
        </w:tc>
        <w:tc>
          <w:tcPr>
            <w:tcW w:w="565" w:type="dxa"/>
          </w:tcPr>
          <w:p w14:paraId="52C842E8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67BB9100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349" w:type="dxa"/>
          </w:tcPr>
          <w:p w14:paraId="21B69B39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565" w:type="dxa"/>
          </w:tcPr>
          <w:p w14:paraId="756D9499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07EAA8F2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565" w:type="dxa"/>
          </w:tcPr>
          <w:p w14:paraId="50600D07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0FE09977" w14:textId="784FE669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7CA9E60A" w14:textId="2C473B36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14C57FE5" w14:textId="43B76434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67D8997C" w14:textId="6D8BF3B5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361" w:type="dxa"/>
          </w:tcPr>
          <w:p w14:paraId="6C035A7E" w14:textId="6108143F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361" w:type="dxa"/>
          </w:tcPr>
          <w:p w14:paraId="35869A61" w14:textId="0DFD9A91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77" w:type="dxa"/>
          </w:tcPr>
          <w:p w14:paraId="3B7F2825" w14:textId="6261ED23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77" w:type="dxa"/>
          </w:tcPr>
          <w:p w14:paraId="2E8129BB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4814CFF0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297AF8B4" w14:textId="6179FFC1" w:rsidTr="006244DB">
        <w:trPr>
          <w:trHeight w:val="479"/>
        </w:trPr>
        <w:tc>
          <w:tcPr>
            <w:tcW w:w="1504" w:type="dxa"/>
            <w:shd w:val="clear" w:color="auto" w:fill="CCCCCC"/>
          </w:tcPr>
          <w:p w14:paraId="6F405D74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Glossário de termos</w:t>
            </w:r>
          </w:p>
        </w:tc>
        <w:tc>
          <w:tcPr>
            <w:tcW w:w="565" w:type="dxa"/>
          </w:tcPr>
          <w:p w14:paraId="134E2880" w14:textId="66959184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387465A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646BB4FE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130B5682" w14:textId="46920F75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350271B9" w14:textId="2E031038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565" w:type="dxa"/>
          </w:tcPr>
          <w:p w14:paraId="39D19E66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39B680E1" w14:textId="3F795D74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01D4AD2E" w14:textId="1A64AD8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5838B3AB" w14:textId="2361C75F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3A0F8056" w14:textId="792A4B3E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361" w:type="dxa"/>
          </w:tcPr>
          <w:p w14:paraId="1F32504A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4F4406E3" w14:textId="551F72CF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77" w:type="dxa"/>
          </w:tcPr>
          <w:p w14:paraId="1C398849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0069CA7E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20557997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60095C42" w14:textId="0A264D9B" w:rsidTr="006244DB">
        <w:trPr>
          <w:trHeight w:val="479"/>
        </w:trPr>
        <w:tc>
          <w:tcPr>
            <w:tcW w:w="1504" w:type="dxa"/>
            <w:shd w:val="clear" w:color="auto" w:fill="CCCCCC"/>
          </w:tcPr>
          <w:p w14:paraId="6DA3D75F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Planejamento evolutivo</w:t>
            </w:r>
          </w:p>
        </w:tc>
        <w:tc>
          <w:tcPr>
            <w:tcW w:w="565" w:type="dxa"/>
          </w:tcPr>
          <w:p w14:paraId="418A4A61" w14:textId="12FC68DF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xxx</w:t>
            </w:r>
          </w:p>
        </w:tc>
        <w:tc>
          <w:tcPr>
            <w:tcW w:w="482" w:type="dxa"/>
          </w:tcPr>
          <w:p w14:paraId="7154303F" w14:textId="2DA00BDB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349" w:type="dxa"/>
          </w:tcPr>
          <w:p w14:paraId="45CBC5E4" w14:textId="6EB800EF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565" w:type="dxa"/>
          </w:tcPr>
          <w:p w14:paraId="35738FF9" w14:textId="01AF46A3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2D671CA0" w14:textId="6F6D79ED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565" w:type="dxa"/>
          </w:tcPr>
          <w:p w14:paraId="67C1DF7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13A5F088" w14:textId="016B846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5DFBCCB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5AD03A6B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496E8AFA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5367B240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6128C424" w14:textId="14C32043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77" w:type="dxa"/>
          </w:tcPr>
          <w:p w14:paraId="12D381AE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4954FE9F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7A7BEC2D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38A25B5B" w14:textId="7F207560" w:rsidTr="006244DB">
        <w:trPr>
          <w:trHeight w:val="291"/>
        </w:trPr>
        <w:tc>
          <w:tcPr>
            <w:tcW w:w="1504" w:type="dxa"/>
            <w:shd w:val="clear" w:color="auto" w:fill="CCCCCC"/>
          </w:tcPr>
          <w:p w14:paraId="62253B6C" w14:textId="2D79A465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Experimentos</w:t>
            </w:r>
          </w:p>
        </w:tc>
        <w:tc>
          <w:tcPr>
            <w:tcW w:w="565" w:type="dxa"/>
          </w:tcPr>
          <w:p w14:paraId="49658A35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5773E347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13E2F456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04C43D0B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xxx</w:t>
            </w:r>
          </w:p>
        </w:tc>
        <w:tc>
          <w:tcPr>
            <w:tcW w:w="482" w:type="dxa"/>
          </w:tcPr>
          <w:p w14:paraId="7766928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350F51F4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27C7D77B" w14:textId="7E9D5B0C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36D22D06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0F0B5E9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307D7219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2075EBA8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46A5D16B" w14:textId="519A8353" w:rsidR="004D2A89" w:rsidRPr="00C006C9" w:rsidRDefault="001B1AF5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77" w:type="dxa"/>
          </w:tcPr>
          <w:p w14:paraId="655EDA95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3E2CAF34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1B43EDF8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3D2C6D49" w14:textId="180D13F2" w:rsidTr="006244DB">
        <w:trPr>
          <w:trHeight w:val="281"/>
        </w:trPr>
        <w:tc>
          <w:tcPr>
            <w:tcW w:w="1504" w:type="dxa"/>
            <w:shd w:val="clear" w:color="auto" w:fill="CCCCCC"/>
          </w:tcPr>
          <w:p w14:paraId="47978B73" w14:textId="41B2BA45" w:rsidR="004D2A89" w:rsidRPr="00C006C9" w:rsidRDefault="00E3358A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Produto (3</w:t>
            </w:r>
            <w:r w:rsidR="004D2A89" w:rsidRPr="00C006C9">
              <w:rPr>
                <w:rFonts w:ascii="Arial" w:hAnsi="Arial"/>
              </w:rPr>
              <w:t>)</w:t>
            </w:r>
          </w:p>
        </w:tc>
        <w:tc>
          <w:tcPr>
            <w:tcW w:w="565" w:type="dxa"/>
          </w:tcPr>
          <w:p w14:paraId="1BCD890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370DB71E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2436C5E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64520341" w14:textId="5CED46B3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xx</w:t>
            </w:r>
          </w:p>
        </w:tc>
        <w:tc>
          <w:tcPr>
            <w:tcW w:w="482" w:type="dxa"/>
          </w:tcPr>
          <w:p w14:paraId="3953CF7F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5F4C10C7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042C93BD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42746A5E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67920C7B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2402AE53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7C30969B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110C46A7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795C61DA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6212098D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48C2DE04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09761014" w14:textId="76CC14A5" w:rsidTr="006244DB">
        <w:trPr>
          <w:trHeight w:val="718"/>
        </w:trPr>
        <w:tc>
          <w:tcPr>
            <w:tcW w:w="1504" w:type="dxa"/>
            <w:shd w:val="clear" w:color="auto" w:fill="CCCCCC"/>
          </w:tcPr>
          <w:p w14:paraId="6C696920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Processo p/ produzir produto</w:t>
            </w:r>
          </w:p>
        </w:tc>
        <w:tc>
          <w:tcPr>
            <w:tcW w:w="565" w:type="dxa"/>
          </w:tcPr>
          <w:p w14:paraId="22F2E823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5BC055C3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7CA70BE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2F7FA21D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4E7AF140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xx</w:t>
            </w:r>
          </w:p>
        </w:tc>
        <w:tc>
          <w:tcPr>
            <w:tcW w:w="565" w:type="dxa"/>
          </w:tcPr>
          <w:p w14:paraId="5D85FF5C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78A267D3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2A553A9E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343F48A3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4170C28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1F56D2F8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40DE80A5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1ABC8207" w14:textId="1ADBE84D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77" w:type="dxa"/>
          </w:tcPr>
          <w:p w14:paraId="0C295873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0E40EBF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474143AA" w14:textId="6BA82289" w:rsidTr="006244DB">
        <w:trPr>
          <w:trHeight w:val="718"/>
        </w:trPr>
        <w:tc>
          <w:tcPr>
            <w:tcW w:w="1504" w:type="dxa"/>
            <w:shd w:val="clear" w:color="auto" w:fill="CCCCCC"/>
          </w:tcPr>
          <w:p w14:paraId="11537DA6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Visualização da apresentação</w:t>
            </w:r>
          </w:p>
        </w:tc>
        <w:tc>
          <w:tcPr>
            <w:tcW w:w="565" w:type="dxa"/>
          </w:tcPr>
          <w:p w14:paraId="4B080D7D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0EFA597E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3547EB86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232348BA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1BA9C145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xx</w:t>
            </w:r>
          </w:p>
        </w:tc>
        <w:tc>
          <w:tcPr>
            <w:tcW w:w="565" w:type="dxa"/>
          </w:tcPr>
          <w:p w14:paraId="5A68224C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67F89A38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4E9AF37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71CB0DFE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1C210B0C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4514DFC8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3D15458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237F6CDC" w14:textId="3CF840D4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77" w:type="dxa"/>
          </w:tcPr>
          <w:p w14:paraId="220F2C94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2C41E57F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283D1A62" w14:textId="770DF933" w:rsidTr="006244DB">
        <w:trPr>
          <w:trHeight w:val="281"/>
        </w:trPr>
        <w:tc>
          <w:tcPr>
            <w:tcW w:w="1504" w:type="dxa"/>
            <w:shd w:val="clear" w:color="auto" w:fill="CCCCCC"/>
          </w:tcPr>
          <w:p w14:paraId="2DCDAB1F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Apresentação</w:t>
            </w:r>
          </w:p>
        </w:tc>
        <w:tc>
          <w:tcPr>
            <w:tcW w:w="565" w:type="dxa"/>
          </w:tcPr>
          <w:p w14:paraId="462AA059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6C56593C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47AA4A02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6AE60843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15D7F4DE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18D9AC50" w14:textId="0D261ECF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71B42D5C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4922821F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05685B3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483E93B0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5A310E35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5FDAFEE0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48F3D92F" w14:textId="4172F65C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6D02BD5C" w14:textId="6F022C86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6E1DFEFA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7293F50A" w14:textId="0FCBBAEE" w:rsidTr="006244DB">
        <w:trPr>
          <w:trHeight w:val="302"/>
        </w:trPr>
        <w:tc>
          <w:tcPr>
            <w:tcW w:w="1504" w:type="dxa"/>
            <w:tcBorders>
              <w:bottom w:val="single" w:sz="4" w:space="0" w:color="auto"/>
            </w:tcBorders>
            <w:shd w:val="clear" w:color="auto" w:fill="CCCCCC"/>
          </w:tcPr>
          <w:p w14:paraId="4B29F419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Entrega de trabalho</w:t>
            </w:r>
          </w:p>
        </w:tc>
        <w:tc>
          <w:tcPr>
            <w:tcW w:w="565" w:type="dxa"/>
          </w:tcPr>
          <w:p w14:paraId="23863C66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6FC7DC4F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615BB8EF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16D29AF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288EDB88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0B88AAEE" w14:textId="3043A1B4" w:rsidR="004D2A89" w:rsidRPr="00C006C9" w:rsidRDefault="00E3358A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X1</w:t>
            </w:r>
          </w:p>
        </w:tc>
        <w:tc>
          <w:tcPr>
            <w:tcW w:w="349" w:type="dxa"/>
          </w:tcPr>
          <w:p w14:paraId="15121A9F" w14:textId="41DD52B6" w:rsidR="004D2A89" w:rsidRPr="00C006C9" w:rsidRDefault="00E3358A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X2</w:t>
            </w:r>
          </w:p>
        </w:tc>
        <w:tc>
          <w:tcPr>
            <w:tcW w:w="482" w:type="dxa"/>
          </w:tcPr>
          <w:p w14:paraId="6FF88DDA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19D24AF6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633287D8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022FA0AB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61" w:type="dxa"/>
          </w:tcPr>
          <w:p w14:paraId="51065FC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1870D443" w14:textId="62BADEA4" w:rsidR="004D2A89" w:rsidRPr="00C006C9" w:rsidRDefault="00E3358A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X3</w:t>
            </w:r>
          </w:p>
        </w:tc>
        <w:tc>
          <w:tcPr>
            <w:tcW w:w="477" w:type="dxa"/>
          </w:tcPr>
          <w:p w14:paraId="0CD57C57" w14:textId="08517307" w:rsidR="004D2A89" w:rsidRPr="00C006C9" w:rsidRDefault="00197097" w:rsidP="00C006C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X</w:t>
            </w:r>
          </w:p>
        </w:tc>
        <w:tc>
          <w:tcPr>
            <w:tcW w:w="477" w:type="dxa"/>
          </w:tcPr>
          <w:p w14:paraId="15CEE48D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32DCE2DA" w14:textId="3D22AF84" w:rsidTr="006244DB">
        <w:trPr>
          <w:trHeight w:val="147"/>
        </w:trPr>
        <w:tc>
          <w:tcPr>
            <w:tcW w:w="1504" w:type="dxa"/>
            <w:shd w:val="clear" w:color="auto" w:fill="C0C0C0"/>
          </w:tcPr>
          <w:p w14:paraId="625FA28A" w14:textId="010B072C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Documentação e Revisão</w:t>
            </w:r>
          </w:p>
        </w:tc>
        <w:tc>
          <w:tcPr>
            <w:tcW w:w="565" w:type="dxa"/>
          </w:tcPr>
          <w:p w14:paraId="09EB7A41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82" w:type="dxa"/>
          </w:tcPr>
          <w:p w14:paraId="29BDB53B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349" w:type="dxa"/>
          </w:tcPr>
          <w:p w14:paraId="6DDE52F3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565" w:type="dxa"/>
          </w:tcPr>
          <w:p w14:paraId="05212F2A" w14:textId="26A0AF30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651B0D89" w14:textId="7D6D9B4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565" w:type="dxa"/>
          </w:tcPr>
          <w:p w14:paraId="59E33236" w14:textId="455DB3F4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xxx</w:t>
            </w:r>
          </w:p>
        </w:tc>
        <w:tc>
          <w:tcPr>
            <w:tcW w:w="349" w:type="dxa"/>
          </w:tcPr>
          <w:p w14:paraId="7C0A1B9A" w14:textId="4495F726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2AD1E8EB" w14:textId="0EDCB845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51E15085" w14:textId="5CAA5DC8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82" w:type="dxa"/>
          </w:tcPr>
          <w:p w14:paraId="4BDACD4A" w14:textId="183C4EDE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361" w:type="dxa"/>
          </w:tcPr>
          <w:p w14:paraId="24027AF5" w14:textId="328449A4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361" w:type="dxa"/>
          </w:tcPr>
          <w:p w14:paraId="0E33D223" w14:textId="1809D546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77" w:type="dxa"/>
          </w:tcPr>
          <w:p w14:paraId="751146FA" w14:textId="61D3451C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</w:t>
            </w:r>
          </w:p>
        </w:tc>
        <w:tc>
          <w:tcPr>
            <w:tcW w:w="477" w:type="dxa"/>
          </w:tcPr>
          <w:p w14:paraId="7CBE3879" w14:textId="1ABE0EFB" w:rsidR="004D2A89" w:rsidRPr="00C006C9" w:rsidRDefault="00197097" w:rsidP="00C006C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x</w:t>
            </w:r>
          </w:p>
        </w:tc>
        <w:tc>
          <w:tcPr>
            <w:tcW w:w="477" w:type="dxa"/>
          </w:tcPr>
          <w:p w14:paraId="76B440ED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72C4DEC2" w14:textId="7C2BCC77" w:rsidTr="006244DB">
        <w:trPr>
          <w:trHeight w:val="147"/>
        </w:trPr>
        <w:tc>
          <w:tcPr>
            <w:tcW w:w="1504" w:type="dxa"/>
          </w:tcPr>
          <w:p w14:paraId="312C7213" w14:textId="3D66118A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Qtd Iterações</w:t>
            </w:r>
          </w:p>
        </w:tc>
        <w:tc>
          <w:tcPr>
            <w:tcW w:w="565" w:type="dxa"/>
          </w:tcPr>
          <w:p w14:paraId="11211D0B" w14:textId="079C4EEE" w:rsidR="004D2A89" w:rsidRPr="00C006C9" w:rsidRDefault="00EF17BB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3</w:t>
            </w:r>
          </w:p>
        </w:tc>
        <w:tc>
          <w:tcPr>
            <w:tcW w:w="482" w:type="dxa"/>
          </w:tcPr>
          <w:p w14:paraId="3E63F62E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2</w:t>
            </w:r>
          </w:p>
        </w:tc>
        <w:tc>
          <w:tcPr>
            <w:tcW w:w="349" w:type="dxa"/>
          </w:tcPr>
          <w:p w14:paraId="1BE80B9E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3</w:t>
            </w:r>
          </w:p>
        </w:tc>
        <w:tc>
          <w:tcPr>
            <w:tcW w:w="565" w:type="dxa"/>
          </w:tcPr>
          <w:p w14:paraId="30127C20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3</w:t>
            </w:r>
          </w:p>
        </w:tc>
        <w:tc>
          <w:tcPr>
            <w:tcW w:w="482" w:type="dxa"/>
          </w:tcPr>
          <w:p w14:paraId="5030954A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4</w:t>
            </w:r>
          </w:p>
        </w:tc>
        <w:tc>
          <w:tcPr>
            <w:tcW w:w="565" w:type="dxa"/>
          </w:tcPr>
          <w:p w14:paraId="72DC2487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5</w:t>
            </w:r>
          </w:p>
        </w:tc>
        <w:tc>
          <w:tcPr>
            <w:tcW w:w="349" w:type="dxa"/>
          </w:tcPr>
          <w:p w14:paraId="0272376C" w14:textId="0A7898E9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2</w:t>
            </w:r>
          </w:p>
        </w:tc>
        <w:tc>
          <w:tcPr>
            <w:tcW w:w="482" w:type="dxa"/>
          </w:tcPr>
          <w:p w14:paraId="5E7A78A1" w14:textId="4F8ECE7A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2</w:t>
            </w:r>
          </w:p>
        </w:tc>
        <w:tc>
          <w:tcPr>
            <w:tcW w:w="482" w:type="dxa"/>
          </w:tcPr>
          <w:p w14:paraId="13A8C184" w14:textId="161F10B4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2</w:t>
            </w:r>
          </w:p>
        </w:tc>
        <w:tc>
          <w:tcPr>
            <w:tcW w:w="482" w:type="dxa"/>
          </w:tcPr>
          <w:p w14:paraId="1B637168" w14:textId="2E317D15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3</w:t>
            </w:r>
          </w:p>
        </w:tc>
        <w:tc>
          <w:tcPr>
            <w:tcW w:w="361" w:type="dxa"/>
          </w:tcPr>
          <w:p w14:paraId="6B36AB9D" w14:textId="7AF70711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2</w:t>
            </w:r>
          </w:p>
        </w:tc>
        <w:tc>
          <w:tcPr>
            <w:tcW w:w="361" w:type="dxa"/>
          </w:tcPr>
          <w:p w14:paraId="6306E48C" w14:textId="17BB1FE4" w:rsidR="004D2A89" w:rsidRPr="00C006C9" w:rsidRDefault="001E7032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4</w:t>
            </w:r>
          </w:p>
        </w:tc>
        <w:tc>
          <w:tcPr>
            <w:tcW w:w="477" w:type="dxa"/>
          </w:tcPr>
          <w:p w14:paraId="7FC7705B" w14:textId="00C32A39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3E79391F" w14:textId="5F1DF147" w:rsidR="004D2A89" w:rsidRPr="00C006C9" w:rsidRDefault="00197097" w:rsidP="00C006C9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477" w:type="dxa"/>
          </w:tcPr>
          <w:p w14:paraId="374FE18D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3615E184" w14:textId="0E8C9C7E" w:rsidTr="006244DB">
        <w:trPr>
          <w:trHeight w:val="147"/>
        </w:trPr>
        <w:tc>
          <w:tcPr>
            <w:tcW w:w="1504" w:type="dxa"/>
          </w:tcPr>
          <w:p w14:paraId="05A29EFC" w14:textId="70688E6D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D1</w:t>
            </w:r>
          </w:p>
        </w:tc>
        <w:tc>
          <w:tcPr>
            <w:tcW w:w="565" w:type="dxa"/>
          </w:tcPr>
          <w:p w14:paraId="4AB9E052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16</w:t>
            </w:r>
          </w:p>
        </w:tc>
        <w:tc>
          <w:tcPr>
            <w:tcW w:w="482" w:type="dxa"/>
          </w:tcPr>
          <w:p w14:paraId="57DF7B29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30</w:t>
            </w:r>
          </w:p>
        </w:tc>
        <w:tc>
          <w:tcPr>
            <w:tcW w:w="349" w:type="dxa"/>
          </w:tcPr>
          <w:p w14:paraId="3384B7C6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7</w:t>
            </w:r>
          </w:p>
        </w:tc>
        <w:tc>
          <w:tcPr>
            <w:tcW w:w="565" w:type="dxa"/>
          </w:tcPr>
          <w:p w14:paraId="058B05A5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14</w:t>
            </w:r>
          </w:p>
        </w:tc>
        <w:tc>
          <w:tcPr>
            <w:tcW w:w="482" w:type="dxa"/>
          </w:tcPr>
          <w:p w14:paraId="41642ED5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21</w:t>
            </w:r>
          </w:p>
        </w:tc>
        <w:tc>
          <w:tcPr>
            <w:tcW w:w="565" w:type="dxa"/>
            <w:shd w:val="clear" w:color="auto" w:fill="FFFF99"/>
          </w:tcPr>
          <w:p w14:paraId="3B657B71" w14:textId="77777777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28</w:t>
            </w:r>
          </w:p>
        </w:tc>
        <w:tc>
          <w:tcPr>
            <w:tcW w:w="349" w:type="dxa"/>
          </w:tcPr>
          <w:p w14:paraId="3F3D84A1" w14:textId="46F26204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4</w:t>
            </w:r>
          </w:p>
        </w:tc>
        <w:tc>
          <w:tcPr>
            <w:tcW w:w="482" w:type="dxa"/>
          </w:tcPr>
          <w:p w14:paraId="174FFC13" w14:textId="70EAE0A3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11</w:t>
            </w:r>
          </w:p>
        </w:tc>
        <w:tc>
          <w:tcPr>
            <w:tcW w:w="482" w:type="dxa"/>
          </w:tcPr>
          <w:p w14:paraId="4DCC5E43" w14:textId="34940220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18</w:t>
            </w:r>
          </w:p>
        </w:tc>
        <w:tc>
          <w:tcPr>
            <w:tcW w:w="482" w:type="dxa"/>
          </w:tcPr>
          <w:p w14:paraId="63ED1A0A" w14:textId="2D225D5E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25</w:t>
            </w:r>
          </w:p>
        </w:tc>
        <w:tc>
          <w:tcPr>
            <w:tcW w:w="361" w:type="dxa"/>
          </w:tcPr>
          <w:p w14:paraId="7F76E799" w14:textId="03BADF86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1</w:t>
            </w:r>
          </w:p>
        </w:tc>
        <w:tc>
          <w:tcPr>
            <w:tcW w:w="361" w:type="dxa"/>
          </w:tcPr>
          <w:p w14:paraId="723E8350" w14:textId="331DB7C0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8</w:t>
            </w:r>
          </w:p>
        </w:tc>
        <w:tc>
          <w:tcPr>
            <w:tcW w:w="477" w:type="dxa"/>
          </w:tcPr>
          <w:p w14:paraId="08C72878" w14:textId="412423CD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15</w:t>
            </w:r>
          </w:p>
        </w:tc>
        <w:tc>
          <w:tcPr>
            <w:tcW w:w="477" w:type="dxa"/>
          </w:tcPr>
          <w:p w14:paraId="1E23A8A0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</w:tcPr>
          <w:p w14:paraId="435C3F14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18BB054B" w14:textId="44ECA9AC" w:rsidTr="006244DB">
        <w:trPr>
          <w:trHeight w:val="147"/>
        </w:trPr>
        <w:tc>
          <w:tcPr>
            <w:tcW w:w="7506" w:type="dxa"/>
            <w:gridSpan w:val="14"/>
            <w:tcBorders>
              <w:bottom w:val="nil"/>
            </w:tcBorders>
          </w:tcPr>
          <w:p w14:paraId="4A8CDB04" w14:textId="2986E6C5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x – tempo de 2 a 3hs   D1- dia inicio     duração: 14 semanas</w:t>
            </w:r>
            <w:r w:rsidR="00E3358A" w:rsidRPr="00C006C9">
              <w:rPr>
                <w:rFonts w:ascii="Arial" w:hAnsi="Arial"/>
              </w:rPr>
              <w:t xml:space="preserve">    X- marcos</w:t>
            </w:r>
          </w:p>
        </w:tc>
        <w:tc>
          <w:tcPr>
            <w:tcW w:w="477" w:type="dxa"/>
            <w:tcBorders>
              <w:bottom w:val="nil"/>
            </w:tcBorders>
          </w:tcPr>
          <w:p w14:paraId="41C65D1B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  <w:tcBorders>
              <w:bottom w:val="nil"/>
            </w:tcBorders>
          </w:tcPr>
          <w:p w14:paraId="4636094B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60B23820" w14:textId="220F6BF9" w:rsidTr="006244DB">
        <w:trPr>
          <w:trHeight w:val="147"/>
        </w:trPr>
        <w:tc>
          <w:tcPr>
            <w:tcW w:w="7506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1C9379BE" w14:textId="500C5C5F" w:rsidR="004D2A89" w:rsidRPr="00C006C9" w:rsidRDefault="004D2A89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Junho: 16, 23, 30 Julho: 7, 14, 21, 28 Agosto: 4, 11, 18, 25 Setembro: 1, 8, 15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69D7A8B2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44ADEE3F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  <w:tr w:rsidR="004D2A89" w:rsidRPr="00C006C9" w14:paraId="260B63E5" w14:textId="5F99C8F7" w:rsidTr="006244DB">
        <w:trPr>
          <w:trHeight w:val="147"/>
        </w:trPr>
        <w:tc>
          <w:tcPr>
            <w:tcW w:w="7506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0E3518F7" w14:textId="049D560E" w:rsidR="004D2A89" w:rsidRPr="00C006C9" w:rsidRDefault="000169E8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14.9</w:t>
            </w:r>
            <w:r w:rsidR="004D2A89" w:rsidRPr="00C006C9">
              <w:rPr>
                <w:rFonts w:ascii="Arial" w:hAnsi="Arial"/>
              </w:rPr>
              <w:t>.15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00B1F16B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29BFA305" w14:textId="77777777" w:rsidR="004D2A89" w:rsidRPr="00C006C9" w:rsidRDefault="004D2A89" w:rsidP="00C006C9">
            <w:pPr>
              <w:rPr>
                <w:rFonts w:ascii="Arial" w:hAnsi="Arial"/>
              </w:rPr>
            </w:pPr>
          </w:p>
        </w:tc>
      </w:tr>
    </w:tbl>
    <w:p w14:paraId="086D1E75" w14:textId="4E446E00" w:rsidR="00E96842" w:rsidRPr="00C006C9" w:rsidRDefault="001C19CC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1. </w:t>
      </w:r>
      <w:r w:rsidR="00E96842" w:rsidRPr="00C006C9">
        <w:rPr>
          <w:rFonts w:ascii="Arial" w:hAnsi="Arial"/>
        </w:rPr>
        <w:t>Planejamento</w:t>
      </w:r>
    </w:p>
    <w:p w14:paraId="27E7FFC3" w14:textId="7876F56B" w:rsidR="00E96842" w:rsidRPr="00C006C9" w:rsidRDefault="00A33E94" w:rsidP="00C006C9">
      <w:pPr>
        <w:rPr>
          <w:rFonts w:ascii="Arial" w:hAnsi="Arial"/>
        </w:rPr>
      </w:pPr>
      <w:r>
        <w:rPr>
          <w:rFonts w:ascii="Arial" w:hAnsi="Arial"/>
        </w:rPr>
        <w:t xml:space="preserve">    </w:t>
      </w:r>
      <w:r w:rsidR="00E96842" w:rsidRPr="00C006C9">
        <w:rPr>
          <w:rFonts w:ascii="Arial" w:hAnsi="Arial"/>
        </w:rPr>
        <w:t>Atividades</w:t>
      </w:r>
      <w:r w:rsidR="00A470C4" w:rsidRPr="00C006C9">
        <w:rPr>
          <w:rFonts w:ascii="Arial" w:hAnsi="Arial"/>
        </w:rPr>
        <w:t>:</w:t>
      </w:r>
    </w:p>
    <w:p w14:paraId="06B1FF4A" w14:textId="77777777" w:rsidR="00A33E94" w:rsidRDefault="00E96842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</w:t>
      </w:r>
      <w:r w:rsidR="004548DC" w:rsidRPr="00C006C9">
        <w:rPr>
          <w:rFonts w:ascii="Arial" w:hAnsi="Arial"/>
        </w:rPr>
        <w:t>Pergunta</w:t>
      </w:r>
      <w:r w:rsidRPr="00C006C9">
        <w:rPr>
          <w:rFonts w:ascii="Arial" w:hAnsi="Arial"/>
        </w:rPr>
        <w:t>: Quais são as iterações x</w:t>
      </w:r>
      <w:r w:rsidR="004548DC" w:rsidRPr="00C006C9">
        <w:rPr>
          <w:rFonts w:ascii="Arial" w:hAnsi="Arial"/>
        </w:rPr>
        <w:t xml:space="preserve"> atividade de projeto na etapa de </w:t>
      </w:r>
    </w:p>
    <w:p w14:paraId="64A2CC68" w14:textId="77777777" w:rsidR="00A33E94" w:rsidRDefault="00A33E94" w:rsidP="00C006C9">
      <w:pPr>
        <w:rPr>
          <w:rFonts w:ascii="Arial" w:hAnsi="Arial"/>
        </w:rPr>
      </w:pPr>
    </w:p>
    <w:p w14:paraId="5E0BFCE6" w14:textId="548892D0" w:rsidR="00E96842" w:rsidRPr="00C006C9" w:rsidRDefault="00A33E94" w:rsidP="00C006C9">
      <w:pPr>
        <w:rPr>
          <w:rFonts w:ascii="Arial" w:hAnsi="Arial"/>
        </w:rPr>
      </w:pPr>
      <w:r>
        <w:rPr>
          <w:rFonts w:ascii="Arial" w:hAnsi="Arial"/>
        </w:rPr>
        <w:t xml:space="preserve">           </w:t>
      </w:r>
      <w:r w:rsidR="004548DC" w:rsidRPr="00C006C9">
        <w:rPr>
          <w:rFonts w:ascii="Arial" w:hAnsi="Arial"/>
        </w:rPr>
        <w:t>design</w:t>
      </w:r>
      <w:r w:rsidR="00E96842" w:rsidRPr="00C006C9">
        <w:rPr>
          <w:rFonts w:ascii="Arial" w:hAnsi="Arial"/>
        </w:rPr>
        <w:t xml:space="preserve"> ?</w:t>
      </w:r>
      <w:r w:rsidR="004548DC" w:rsidRPr="00C006C9">
        <w:rPr>
          <w:rFonts w:ascii="Arial" w:hAnsi="Arial"/>
        </w:rPr>
        <w:t xml:space="preserve"> </w:t>
      </w:r>
    </w:p>
    <w:p w14:paraId="6600C2ED" w14:textId="1545A3AD" w:rsidR="009919D2" w:rsidRPr="00C006C9" w:rsidRDefault="004548DC" w:rsidP="00A33E94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br/>
        <w:t>Variáveis de dados: 1 categoria – nominal (atividade</w:t>
      </w:r>
      <w:r w:rsidR="00EF17BB" w:rsidRPr="00C006C9">
        <w:rPr>
          <w:rFonts w:ascii="Arial" w:hAnsi="Arial"/>
        </w:rPr>
        <w:t>, iterações na semana, iteração por atividade, dia do mes</w:t>
      </w:r>
      <w:r w:rsidRPr="00C006C9">
        <w:rPr>
          <w:rFonts w:ascii="Arial" w:hAnsi="Arial"/>
        </w:rPr>
        <w:t>)</w:t>
      </w:r>
      <w:r w:rsidRPr="00C006C9">
        <w:rPr>
          <w:rFonts w:ascii="Arial" w:hAnsi="Arial"/>
        </w:rPr>
        <w:br/>
        <w:t xml:space="preserve">Variáveis visual: </w:t>
      </w:r>
      <w:r w:rsidR="00B73196" w:rsidRPr="00C006C9">
        <w:rPr>
          <w:rFonts w:ascii="Arial" w:hAnsi="Arial"/>
        </w:rPr>
        <w:t xml:space="preserve">cor amarela </w:t>
      </w:r>
      <w:r w:rsidR="00E40F9C" w:rsidRPr="00C006C9">
        <w:rPr>
          <w:rFonts w:ascii="Arial" w:hAnsi="Arial"/>
        </w:rPr>
        <w:t>–</w:t>
      </w:r>
      <w:r w:rsidR="00B73196" w:rsidRPr="00C006C9">
        <w:rPr>
          <w:rFonts w:ascii="Arial" w:hAnsi="Arial"/>
        </w:rPr>
        <w:t xml:space="preserve"> marco</w:t>
      </w:r>
      <w:r w:rsidR="00E40F9C" w:rsidRPr="00C006C9">
        <w:rPr>
          <w:rFonts w:ascii="Arial" w:hAnsi="Arial"/>
        </w:rPr>
        <w:t>. Tamanho da letra (10) - atividades</w:t>
      </w:r>
      <w:r w:rsidRPr="00C006C9">
        <w:rPr>
          <w:rFonts w:ascii="Arial" w:hAnsi="Arial"/>
        </w:rPr>
        <w:br/>
        <w:t>Descrição: Mostra as atividades do flu</w:t>
      </w:r>
      <w:r w:rsidR="00B73196" w:rsidRPr="00C006C9">
        <w:rPr>
          <w:rFonts w:ascii="Arial" w:hAnsi="Arial"/>
        </w:rPr>
        <w:t>xo</w:t>
      </w:r>
      <w:r w:rsidRPr="00C006C9">
        <w:rPr>
          <w:rFonts w:ascii="Arial" w:hAnsi="Arial"/>
        </w:rPr>
        <w:t xml:space="preserve"> trabalho para o design da visualiz</w:t>
      </w:r>
      <w:r w:rsidR="00B73196" w:rsidRPr="00C006C9">
        <w:rPr>
          <w:rFonts w:ascii="Arial" w:hAnsi="Arial"/>
        </w:rPr>
        <w:t>aç</w:t>
      </w:r>
      <w:r w:rsidRPr="00C006C9">
        <w:rPr>
          <w:rFonts w:ascii="Arial" w:hAnsi="Arial"/>
        </w:rPr>
        <w:t>ão</w:t>
      </w:r>
      <w:r w:rsidR="00B73196" w:rsidRPr="00C006C9">
        <w:rPr>
          <w:rFonts w:ascii="Arial" w:hAnsi="Arial"/>
        </w:rPr>
        <w:t xml:space="preserve"> e execução</w:t>
      </w:r>
    </w:p>
    <w:p w14:paraId="626FFB34" w14:textId="6E3FD9C4" w:rsidR="00F0734D" w:rsidRPr="00C006C9" w:rsidRDefault="00F0734D" w:rsidP="00A33E94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Etapas: Documentação: atualização 1 a 2 vezes na semana. Dois documentos: produto e processo e base de conhecimento para obter produto</w:t>
      </w:r>
    </w:p>
    <w:p w14:paraId="5BAC98B8" w14:textId="77777777" w:rsidR="009919D2" w:rsidRPr="00C006C9" w:rsidRDefault="009919D2" w:rsidP="00A33E94">
      <w:pPr>
        <w:ind w:left="720"/>
        <w:rPr>
          <w:rFonts w:ascii="Arial" w:hAnsi="Arial"/>
        </w:rPr>
      </w:pPr>
    </w:p>
    <w:p w14:paraId="4A1D5C03" w14:textId="46D894F0" w:rsidR="00A42A48" w:rsidRPr="00C006C9" w:rsidRDefault="00A42A48" w:rsidP="00C006C9">
      <w:pPr>
        <w:rPr>
          <w:rFonts w:ascii="Arial" w:hAnsi="Arial"/>
        </w:rPr>
      </w:pPr>
      <w:r w:rsidRPr="00C006C9">
        <w:rPr>
          <w:rFonts w:ascii="Arial" w:hAnsi="Arial"/>
        </w:rPr>
        <w:t>Método de trabalho</w:t>
      </w:r>
      <w:r w:rsidR="00E31AAD" w:rsidRPr="00C006C9">
        <w:rPr>
          <w:rFonts w:ascii="Arial" w:hAnsi="Arial"/>
        </w:rPr>
        <w:t xml:space="preserve">: </w:t>
      </w:r>
      <w:r w:rsidR="009919D2" w:rsidRPr="00C006C9">
        <w:rPr>
          <w:rFonts w:ascii="Arial" w:hAnsi="Arial"/>
        </w:rPr>
        <w:br/>
      </w:r>
      <w:r w:rsidR="00E31AAD" w:rsidRPr="00C006C9">
        <w:rPr>
          <w:rFonts w:ascii="Arial" w:hAnsi="Arial"/>
        </w:rPr>
        <w:t xml:space="preserve">Estudo - </w:t>
      </w:r>
      <w:r w:rsidR="00E31AAD" w:rsidRPr="00C006C9">
        <w:rPr>
          <w:rFonts w:ascii="Arial" w:hAnsi="Arial"/>
          <w:noProof/>
          <w:lang w:val="en-US"/>
        </w:rPr>
        <w:drawing>
          <wp:inline distT="0" distB="0" distL="0" distR="0" wp14:anchorId="4BB5C714" wp14:editId="2BF9D082">
            <wp:extent cx="234577" cy="216465"/>
            <wp:effectExtent l="0" t="0" r="0" b="12700"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66" cy="21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1AAD" w:rsidRPr="00C006C9">
        <w:rPr>
          <w:rFonts w:ascii="Arial" w:hAnsi="Arial"/>
        </w:rPr>
        <w:t xml:space="preserve"> Consolidação -  </w:t>
      </w:r>
      <w:r w:rsidR="00E31AAD" w:rsidRPr="00C006C9">
        <w:rPr>
          <w:rFonts w:ascii="Arial" w:hAnsi="Arial"/>
          <w:noProof/>
          <w:lang w:val="en-US"/>
        </w:rPr>
        <w:drawing>
          <wp:inline distT="0" distB="0" distL="0" distR="0" wp14:anchorId="2EACB318" wp14:editId="65D4FD83">
            <wp:extent cx="198039" cy="235222"/>
            <wp:effectExtent l="0" t="0" r="5715" b="0"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05" cy="236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6C045" w14:textId="77777777" w:rsidR="00091747" w:rsidRPr="00C006C9" w:rsidRDefault="00091747" w:rsidP="00C006C9">
      <w:pPr>
        <w:rPr>
          <w:rFonts w:ascii="Arial" w:hAnsi="Arial"/>
        </w:rPr>
      </w:pPr>
    </w:p>
    <w:p w14:paraId="635FBF98" w14:textId="410596F6" w:rsidR="00A42A48" w:rsidRPr="00C006C9" w:rsidRDefault="009919D2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7D3343" wp14:editId="711F8870">
                <wp:simplePos x="0" y="0"/>
                <wp:positionH relativeFrom="column">
                  <wp:posOffset>228600</wp:posOffset>
                </wp:positionH>
                <wp:positionV relativeFrom="paragraph">
                  <wp:posOffset>99060</wp:posOffset>
                </wp:positionV>
                <wp:extent cx="342900" cy="228600"/>
                <wp:effectExtent l="50800" t="25400" r="38100" b="101600"/>
                <wp:wrapThrough wrapText="bothSides">
                  <wp:wrapPolygon edited="0">
                    <wp:start x="8000" y="-2400"/>
                    <wp:lineTo x="-3200" y="-2400"/>
                    <wp:lineTo x="-3200" y="16800"/>
                    <wp:lineTo x="6400" y="28800"/>
                    <wp:lineTo x="16000" y="28800"/>
                    <wp:lineTo x="22400" y="16800"/>
                    <wp:lineTo x="22400" y="9600"/>
                    <wp:lineTo x="14400" y="-2400"/>
                    <wp:lineTo x="8000" y="-2400"/>
                  </wp:wrapPolygon>
                </wp:wrapThrough>
                <wp:docPr id="29" name="Diamond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28600"/>
                        </a:xfrm>
                        <a:prstGeom prst="diamond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E054FA" w14:textId="77777777" w:rsidR="00F34148" w:rsidRDefault="00F34148" w:rsidP="009919D2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4" coordsize="21600,21600" o:spt="4" path="m10800,0l0,10800,10800,21600,21600,10800xe">
                <v:stroke joinstyle="miter"/>
                <v:path gradientshapeok="t" o:connecttype="rect" textboxrect="5400,5400,16200,16200"/>
              </v:shapetype>
              <v:shape id="Diamond 29" o:spid="_x0000_s1032" type="#_x0000_t4" style="position:absolute;margin-left:18pt;margin-top:7.8pt;width:27pt;height:18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49E054FA" w14:textId="77777777" w:rsidR="00C3409D" w:rsidRDefault="00C3409D" w:rsidP="009919D2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C006C9">
        <w:rPr>
          <w:rFonts w:ascii="Arial" w:hAnsi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A9637A" wp14:editId="284067F1">
                <wp:simplePos x="0" y="0"/>
                <wp:positionH relativeFrom="column">
                  <wp:posOffset>1257300</wp:posOffset>
                </wp:positionH>
                <wp:positionV relativeFrom="paragraph">
                  <wp:posOffset>99060</wp:posOffset>
                </wp:positionV>
                <wp:extent cx="342900" cy="228600"/>
                <wp:effectExtent l="50800" t="25400" r="38100" b="101600"/>
                <wp:wrapThrough wrapText="bothSides">
                  <wp:wrapPolygon edited="0">
                    <wp:start x="8000" y="-2400"/>
                    <wp:lineTo x="-3200" y="-2400"/>
                    <wp:lineTo x="-3200" y="16800"/>
                    <wp:lineTo x="6400" y="28800"/>
                    <wp:lineTo x="16000" y="28800"/>
                    <wp:lineTo x="22400" y="16800"/>
                    <wp:lineTo x="22400" y="9600"/>
                    <wp:lineTo x="14400" y="-2400"/>
                    <wp:lineTo x="8000" y="-2400"/>
                  </wp:wrapPolygon>
                </wp:wrapThrough>
                <wp:docPr id="15" name="Diamon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28600"/>
                        </a:xfrm>
                        <a:prstGeom prst="diamond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DC19AC" w14:textId="77777777" w:rsidR="00F34148" w:rsidRDefault="00F34148" w:rsidP="009919D2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Diamond 15" o:spid="_x0000_s1033" type="#_x0000_t4" style="position:absolute;margin-left:99pt;margin-top:7.8pt;width:27pt;height:18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7DDC19AC" w14:textId="77777777" w:rsidR="00C3409D" w:rsidRDefault="00C3409D" w:rsidP="009919D2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A42A48" w:rsidRPr="00C006C9">
        <w:rPr>
          <w:rFonts w:ascii="Arial" w:hAnsi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8F14CE" wp14:editId="79FB62BD">
                <wp:simplePos x="0" y="0"/>
                <wp:positionH relativeFrom="column">
                  <wp:posOffset>914400</wp:posOffset>
                </wp:positionH>
                <wp:positionV relativeFrom="paragraph">
                  <wp:posOffset>89535</wp:posOffset>
                </wp:positionV>
                <wp:extent cx="342900" cy="228600"/>
                <wp:effectExtent l="50800" t="25400" r="38100" b="101600"/>
                <wp:wrapThrough wrapText="bothSides">
                  <wp:wrapPolygon edited="0">
                    <wp:start x="8000" y="-2400"/>
                    <wp:lineTo x="-3200" y="-2400"/>
                    <wp:lineTo x="-3200" y="16800"/>
                    <wp:lineTo x="6400" y="28800"/>
                    <wp:lineTo x="16000" y="28800"/>
                    <wp:lineTo x="22400" y="16800"/>
                    <wp:lineTo x="22400" y="9600"/>
                    <wp:lineTo x="14400" y="-2400"/>
                    <wp:lineTo x="8000" y="-2400"/>
                  </wp:wrapPolygon>
                </wp:wrapThrough>
                <wp:docPr id="17" name="Diamond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28600"/>
                        </a:xfrm>
                        <a:prstGeom prst="diamond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Diamond 17" o:spid="_x0000_s1026" type="#_x0000_t4" style="position:absolute;margin-left:1in;margin-top:7.05pt;width:27pt;height:18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A42A48" w:rsidRPr="00C006C9">
        <w:rPr>
          <w:rFonts w:ascii="Arial" w:hAnsi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8F57DD" wp14:editId="42CF0024">
                <wp:simplePos x="0" y="0"/>
                <wp:positionH relativeFrom="column">
                  <wp:posOffset>571500</wp:posOffset>
                </wp:positionH>
                <wp:positionV relativeFrom="paragraph">
                  <wp:posOffset>89535</wp:posOffset>
                </wp:positionV>
                <wp:extent cx="342900" cy="228600"/>
                <wp:effectExtent l="50800" t="25400" r="38100" b="101600"/>
                <wp:wrapThrough wrapText="bothSides">
                  <wp:wrapPolygon edited="0">
                    <wp:start x="8000" y="-2400"/>
                    <wp:lineTo x="-3200" y="-2400"/>
                    <wp:lineTo x="-3200" y="16800"/>
                    <wp:lineTo x="6400" y="28800"/>
                    <wp:lineTo x="16000" y="28800"/>
                    <wp:lineTo x="22400" y="16800"/>
                    <wp:lineTo x="22400" y="9600"/>
                    <wp:lineTo x="14400" y="-2400"/>
                    <wp:lineTo x="8000" y="-2400"/>
                  </wp:wrapPolygon>
                </wp:wrapThrough>
                <wp:docPr id="16" name="Diamon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28600"/>
                        </a:xfrm>
                        <a:prstGeom prst="diamond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Diamond 16" o:spid="_x0000_s1026" type="#_x0000_t4" style="position:absolute;margin-left:45pt;margin-top:7.05pt;width:27pt;height:1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</w:p>
    <w:p w14:paraId="204B16D2" w14:textId="77777777" w:rsidR="00091747" w:rsidRPr="00C006C9" w:rsidRDefault="004548DC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="00091747" w:rsidRPr="00C006C9">
        <w:rPr>
          <w:rFonts w:ascii="Arial" w:hAnsi="Arial"/>
        </w:rPr>
        <w:br/>
      </w:r>
    </w:p>
    <w:p w14:paraId="22923083" w14:textId="38E5E147" w:rsidR="00F0734D" w:rsidRPr="00C006C9" w:rsidRDefault="00F0734D" w:rsidP="00C006C9">
      <w:pPr>
        <w:rPr>
          <w:rFonts w:ascii="Arial" w:hAnsi="Arial"/>
        </w:rPr>
      </w:pPr>
      <w:r w:rsidRPr="00C006C9">
        <w:rPr>
          <w:rFonts w:ascii="Arial" w:hAnsi="Arial"/>
        </w:rPr>
        <w:t>Comunicação : email e encontro semanal (aula ou ad hoc)</w:t>
      </w:r>
    </w:p>
    <w:p w14:paraId="7EB29E9F" w14:textId="5990C80D" w:rsidR="00091747" w:rsidRPr="00C006C9" w:rsidRDefault="00091747" w:rsidP="00C006C9">
      <w:pPr>
        <w:rPr>
          <w:rFonts w:ascii="Arial" w:hAnsi="Arial"/>
        </w:rPr>
      </w:pPr>
      <w:r w:rsidRPr="00C006C9">
        <w:rPr>
          <w:rFonts w:ascii="Arial" w:hAnsi="Arial"/>
        </w:rPr>
        <w:t>Referencias</w:t>
      </w:r>
      <w:r w:rsidR="00A470C4" w:rsidRPr="00C006C9">
        <w:rPr>
          <w:rFonts w:ascii="Arial" w:hAnsi="Arial"/>
        </w:rPr>
        <w:t>:</w:t>
      </w:r>
    </w:p>
    <w:p w14:paraId="257C467B" w14:textId="66003217" w:rsidR="00091747" w:rsidRPr="00C006C9" w:rsidRDefault="00091747" w:rsidP="009B0C54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Kirk, Andy. Data Visualization: a successful design process</w:t>
      </w:r>
      <w:r w:rsidR="00F0734D" w:rsidRPr="00C006C9">
        <w:rPr>
          <w:rFonts w:ascii="Arial" w:hAnsi="Arial"/>
        </w:rPr>
        <w:t>. [Pack] Publishing.2012</w:t>
      </w:r>
    </w:p>
    <w:p w14:paraId="2BA8A058" w14:textId="308E7945" w:rsidR="00091747" w:rsidRPr="00C006C9" w:rsidRDefault="00091747" w:rsidP="009B0C54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Fry, Ben. Visualizando dados</w:t>
      </w:r>
      <w:r w:rsidR="00F0734D" w:rsidRPr="00C006C9">
        <w:rPr>
          <w:rFonts w:ascii="Arial" w:hAnsi="Arial"/>
        </w:rPr>
        <w:t>. Alta Books. 2008</w:t>
      </w:r>
    </w:p>
    <w:p w14:paraId="7F1C2AA1" w14:textId="5FBB72E3" w:rsidR="00091747" w:rsidRPr="00C006C9" w:rsidRDefault="00F0734D" w:rsidP="009B0C54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Meirelles, Isabel. Design for information. Rockport Publishers. 2013</w:t>
      </w:r>
      <w:r w:rsidR="00091747" w:rsidRPr="00C006C9">
        <w:rPr>
          <w:rFonts w:ascii="Arial" w:hAnsi="Arial"/>
        </w:rPr>
        <w:t xml:space="preserve"> </w:t>
      </w:r>
    </w:p>
    <w:p w14:paraId="5C1BBD90" w14:textId="2F441C9F" w:rsidR="00F0734D" w:rsidRPr="00C006C9" w:rsidRDefault="00F0734D" w:rsidP="009B0C54">
      <w:pPr>
        <w:ind w:left="720"/>
        <w:rPr>
          <w:rFonts w:ascii="Arial" w:hAnsi="Arial"/>
        </w:rPr>
      </w:pPr>
      <w:r w:rsidRPr="00C006C9">
        <w:rPr>
          <w:rFonts w:ascii="Arial" w:hAnsi="Arial"/>
        </w:rPr>
        <w:t>Stodder, David. TDWI Best practices report – Visual analytics for making smater decisions faster – Applying self-service BI tecnologies to data</w:t>
      </w:r>
    </w:p>
    <w:p w14:paraId="6FE84F8E" w14:textId="7CA81763" w:rsidR="00F0734D" w:rsidRPr="00C006C9" w:rsidRDefault="006E7888" w:rsidP="009B0C54">
      <w:pPr>
        <w:ind w:left="720"/>
        <w:rPr>
          <w:rFonts w:ascii="Arial" w:hAnsi="Arial"/>
        </w:rPr>
      </w:pPr>
      <w:hyperlink r:id="rId34" w:history="1">
        <w:r w:rsidR="00515DDC" w:rsidRPr="00C006C9">
          <w:rPr>
            <w:rFonts w:ascii="Arial" w:hAnsi="Arial"/>
          </w:rPr>
          <w:t>http://www.highcharts.com/download</w:t>
        </w:r>
      </w:hyperlink>
    </w:p>
    <w:p w14:paraId="5AC984CF" w14:textId="2EEA0A14" w:rsidR="00594BA8" w:rsidRPr="00C006C9" w:rsidRDefault="00091747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</w:p>
    <w:p w14:paraId="7C84D2E2" w14:textId="77777777" w:rsidR="00E96842" w:rsidRPr="00C006C9" w:rsidRDefault="00E96842" w:rsidP="00C006C9">
      <w:pPr>
        <w:rPr>
          <w:rFonts w:ascii="Arial" w:hAnsi="Arial"/>
        </w:rPr>
      </w:pPr>
    </w:p>
    <w:p w14:paraId="0E9B186C" w14:textId="77777777" w:rsidR="00E96842" w:rsidRPr="00C006C9" w:rsidRDefault="00E96842" w:rsidP="00C006C9">
      <w:pPr>
        <w:rPr>
          <w:rFonts w:ascii="Arial" w:hAnsi="Arial"/>
        </w:rPr>
      </w:pPr>
    </w:p>
    <w:p w14:paraId="6F04A57F" w14:textId="77777777" w:rsidR="00E96842" w:rsidRPr="00C006C9" w:rsidRDefault="00E96842" w:rsidP="00C006C9">
      <w:pPr>
        <w:rPr>
          <w:rFonts w:ascii="Arial" w:hAnsi="Arial"/>
        </w:rPr>
      </w:pPr>
    </w:p>
    <w:p w14:paraId="204DF72B" w14:textId="77777777" w:rsidR="00E96842" w:rsidRPr="00C006C9" w:rsidRDefault="00E96842" w:rsidP="00C006C9">
      <w:pPr>
        <w:rPr>
          <w:rFonts w:ascii="Arial" w:hAnsi="Arial"/>
        </w:rPr>
      </w:pPr>
    </w:p>
    <w:p w14:paraId="6A0FF42D" w14:textId="77777777" w:rsidR="00E96842" w:rsidRPr="00C006C9" w:rsidRDefault="00E96842" w:rsidP="00C006C9">
      <w:pPr>
        <w:rPr>
          <w:rFonts w:ascii="Arial" w:hAnsi="Arial"/>
        </w:rPr>
      </w:pPr>
    </w:p>
    <w:p w14:paraId="01174E19" w14:textId="77777777" w:rsidR="00E96842" w:rsidRPr="00C006C9" w:rsidRDefault="00E96842" w:rsidP="00C006C9">
      <w:pPr>
        <w:rPr>
          <w:rFonts w:ascii="Arial" w:hAnsi="Arial"/>
        </w:rPr>
      </w:pPr>
    </w:p>
    <w:p w14:paraId="761BD033" w14:textId="77777777" w:rsidR="00E96842" w:rsidRPr="00C006C9" w:rsidRDefault="00E96842" w:rsidP="00C006C9">
      <w:pPr>
        <w:rPr>
          <w:rFonts w:ascii="Arial" w:hAnsi="Arial"/>
        </w:rPr>
      </w:pPr>
    </w:p>
    <w:p w14:paraId="240F1A6F" w14:textId="77777777" w:rsidR="00E96842" w:rsidRPr="00C006C9" w:rsidRDefault="00E96842" w:rsidP="00C006C9">
      <w:pPr>
        <w:rPr>
          <w:rFonts w:ascii="Arial" w:hAnsi="Arial"/>
        </w:rPr>
      </w:pPr>
    </w:p>
    <w:p w14:paraId="7275D489" w14:textId="77777777" w:rsidR="00E96842" w:rsidRPr="00C006C9" w:rsidRDefault="00E96842" w:rsidP="00C006C9">
      <w:pPr>
        <w:rPr>
          <w:rFonts w:ascii="Arial" w:hAnsi="Arial"/>
        </w:rPr>
      </w:pPr>
    </w:p>
    <w:p w14:paraId="2D677F29" w14:textId="77777777" w:rsidR="00E96842" w:rsidRPr="00C006C9" w:rsidRDefault="00E96842" w:rsidP="00C006C9">
      <w:pPr>
        <w:rPr>
          <w:rFonts w:ascii="Arial" w:hAnsi="Arial"/>
        </w:rPr>
      </w:pPr>
    </w:p>
    <w:p w14:paraId="7686173E" w14:textId="77777777" w:rsidR="00E96842" w:rsidRPr="00C006C9" w:rsidRDefault="00E96842" w:rsidP="00C006C9">
      <w:pPr>
        <w:rPr>
          <w:rFonts w:ascii="Arial" w:hAnsi="Arial"/>
        </w:rPr>
      </w:pPr>
    </w:p>
    <w:p w14:paraId="11368D14" w14:textId="77777777" w:rsidR="00E96842" w:rsidRPr="00C006C9" w:rsidRDefault="00E96842" w:rsidP="00C006C9">
      <w:pPr>
        <w:rPr>
          <w:rFonts w:ascii="Arial" w:hAnsi="Arial"/>
        </w:rPr>
      </w:pPr>
    </w:p>
    <w:p w14:paraId="74CEECF0" w14:textId="77777777" w:rsidR="00E96842" w:rsidRPr="00C006C9" w:rsidRDefault="00E96842" w:rsidP="00C006C9">
      <w:pPr>
        <w:rPr>
          <w:rFonts w:ascii="Arial" w:hAnsi="Arial"/>
        </w:rPr>
      </w:pPr>
    </w:p>
    <w:p w14:paraId="4164A7A0" w14:textId="77777777" w:rsidR="00E96842" w:rsidRPr="00C006C9" w:rsidRDefault="00E96842" w:rsidP="00C006C9">
      <w:pPr>
        <w:rPr>
          <w:rFonts w:ascii="Arial" w:hAnsi="Arial"/>
        </w:rPr>
      </w:pPr>
    </w:p>
    <w:p w14:paraId="4D7F8974" w14:textId="77777777" w:rsidR="00E96842" w:rsidRPr="00C006C9" w:rsidRDefault="00E96842" w:rsidP="00C006C9">
      <w:pPr>
        <w:rPr>
          <w:rFonts w:ascii="Arial" w:hAnsi="Arial"/>
        </w:rPr>
      </w:pPr>
    </w:p>
    <w:p w14:paraId="30C9094C" w14:textId="77777777" w:rsidR="00E96842" w:rsidRPr="00C006C9" w:rsidRDefault="00E96842" w:rsidP="00C006C9">
      <w:pPr>
        <w:rPr>
          <w:rFonts w:ascii="Arial" w:hAnsi="Arial"/>
        </w:rPr>
      </w:pPr>
    </w:p>
    <w:p w14:paraId="2B768080" w14:textId="77777777" w:rsidR="00E96842" w:rsidRPr="00C006C9" w:rsidRDefault="00E96842" w:rsidP="00C006C9">
      <w:pPr>
        <w:rPr>
          <w:rFonts w:ascii="Arial" w:hAnsi="Arial"/>
        </w:rPr>
      </w:pPr>
    </w:p>
    <w:p w14:paraId="7C2C8ACF" w14:textId="77777777" w:rsidR="00E96842" w:rsidRPr="00C006C9" w:rsidRDefault="00E96842" w:rsidP="00C006C9">
      <w:pPr>
        <w:rPr>
          <w:rFonts w:ascii="Arial" w:hAnsi="Arial"/>
        </w:rPr>
      </w:pPr>
    </w:p>
    <w:p w14:paraId="53D61F02" w14:textId="77777777" w:rsidR="00E96842" w:rsidRPr="00C006C9" w:rsidRDefault="00E96842" w:rsidP="00C006C9">
      <w:pPr>
        <w:rPr>
          <w:rFonts w:ascii="Arial" w:hAnsi="Arial"/>
        </w:rPr>
      </w:pPr>
    </w:p>
    <w:p w14:paraId="58707AA6" w14:textId="77777777" w:rsidR="00E96842" w:rsidRPr="00C006C9" w:rsidRDefault="00E96842" w:rsidP="00C006C9">
      <w:pPr>
        <w:rPr>
          <w:rFonts w:ascii="Arial" w:hAnsi="Arial"/>
        </w:rPr>
      </w:pPr>
    </w:p>
    <w:p w14:paraId="6E1E13DC" w14:textId="77777777" w:rsidR="00E96842" w:rsidRPr="00C006C9" w:rsidRDefault="00E96842" w:rsidP="00C006C9">
      <w:pPr>
        <w:rPr>
          <w:rFonts w:ascii="Arial" w:hAnsi="Arial"/>
        </w:rPr>
      </w:pPr>
    </w:p>
    <w:p w14:paraId="12ECCBCC" w14:textId="77777777" w:rsidR="00E96842" w:rsidRPr="00C006C9" w:rsidRDefault="00E96842" w:rsidP="00C006C9">
      <w:pPr>
        <w:rPr>
          <w:rFonts w:ascii="Arial" w:hAnsi="Arial"/>
        </w:rPr>
      </w:pPr>
    </w:p>
    <w:p w14:paraId="215301BD" w14:textId="77777777" w:rsidR="00E96842" w:rsidRPr="00C006C9" w:rsidRDefault="00E96842" w:rsidP="00C006C9">
      <w:pPr>
        <w:rPr>
          <w:rFonts w:ascii="Arial" w:hAnsi="Arial"/>
        </w:rPr>
      </w:pPr>
    </w:p>
    <w:p w14:paraId="08768515" w14:textId="77777777" w:rsidR="00E96842" w:rsidRPr="00C006C9" w:rsidRDefault="00E96842" w:rsidP="00C006C9">
      <w:pPr>
        <w:rPr>
          <w:rFonts w:ascii="Arial" w:hAnsi="Arial"/>
        </w:rPr>
      </w:pPr>
    </w:p>
    <w:p w14:paraId="45DC2CCD" w14:textId="77777777" w:rsidR="00E96842" w:rsidRPr="00C006C9" w:rsidRDefault="00E96842" w:rsidP="00C006C9">
      <w:pPr>
        <w:rPr>
          <w:rFonts w:ascii="Arial" w:hAnsi="Arial"/>
        </w:rPr>
      </w:pPr>
    </w:p>
    <w:p w14:paraId="2AAF9AD4" w14:textId="77777777" w:rsidR="00E96842" w:rsidRPr="00C006C9" w:rsidRDefault="00E96842" w:rsidP="00C006C9">
      <w:pPr>
        <w:rPr>
          <w:rFonts w:ascii="Arial" w:hAnsi="Arial"/>
        </w:rPr>
      </w:pPr>
    </w:p>
    <w:p w14:paraId="2DD36F23" w14:textId="77777777" w:rsidR="00E96842" w:rsidRPr="00C006C9" w:rsidRDefault="00E96842" w:rsidP="00C006C9">
      <w:pPr>
        <w:rPr>
          <w:rFonts w:ascii="Arial" w:hAnsi="Arial"/>
        </w:rPr>
      </w:pPr>
    </w:p>
    <w:p w14:paraId="235B6D6E" w14:textId="77777777" w:rsidR="00E96842" w:rsidRPr="00C006C9" w:rsidRDefault="00E96842" w:rsidP="00C006C9">
      <w:pPr>
        <w:rPr>
          <w:rFonts w:ascii="Arial" w:hAnsi="Arial"/>
        </w:rPr>
      </w:pPr>
    </w:p>
    <w:p w14:paraId="0581D507" w14:textId="77777777" w:rsidR="00E96842" w:rsidRPr="00C006C9" w:rsidRDefault="00E96842" w:rsidP="00C006C9">
      <w:pPr>
        <w:rPr>
          <w:rFonts w:ascii="Arial" w:hAnsi="Arial"/>
        </w:rPr>
      </w:pPr>
    </w:p>
    <w:p w14:paraId="60D62CA2" w14:textId="77777777" w:rsidR="00E96842" w:rsidRPr="00C006C9" w:rsidRDefault="00E96842" w:rsidP="00C006C9">
      <w:pPr>
        <w:rPr>
          <w:rFonts w:ascii="Arial" w:hAnsi="Arial"/>
        </w:rPr>
      </w:pPr>
    </w:p>
    <w:p w14:paraId="137B1A72" w14:textId="77777777" w:rsidR="00E96842" w:rsidRPr="00C006C9" w:rsidRDefault="00E96842" w:rsidP="00C006C9">
      <w:pPr>
        <w:rPr>
          <w:rFonts w:ascii="Arial" w:hAnsi="Arial"/>
        </w:rPr>
      </w:pPr>
    </w:p>
    <w:p w14:paraId="74B247D9" w14:textId="77777777" w:rsidR="00E96842" w:rsidRPr="00C006C9" w:rsidRDefault="00E96842" w:rsidP="00C006C9">
      <w:pPr>
        <w:rPr>
          <w:rFonts w:ascii="Arial" w:hAnsi="Arial"/>
        </w:rPr>
      </w:pPr>
    </w:p>
    <w:p w14:paraId="767B5820" w14:textId="77777777" w:rsidR="00E96842" w:rsidRPr="00C006C9" w:rsidRDefault="00E96842" w:rsidP="00C006C9">
      <w:pPr>
        <w:rPr>
          <w:rFonts w:ascii="Arial" w:hAnsi="Arial"/>
        </w:rPr>
      </w:pPr>
    </w:p>
    <w:p w14:paraId="74F0AD0C" w14:textId="77777777" w:rsidR="00E96842" w:rsidRPr="00C006C9" w:rsidRDefault="00E96842" w:rsidP="00C006C9">
      <w:pPr>
        <w:rPr>
          <w:rFonts w:ascii="Arial" w:hAnsi="Arial"/>
        </w:rPr>
      </w:pPr>
    </w:p>
    <w:p w14:paraId="6EA6A448" w14:textId="77777777" w:rsidR="00E96842" w:rsidRPr="00C006C9" w:rsidRDefault="00E96842" w:rsidP="00C006C9">
      <w:pPr>
        <w:rPr>
          <w:rFonts w:ascii="Arial" w:hAnsi="Arial"/>
        </w:rPr>
      </w:pPr>
    </w:p>
    <w:p w14:paraId="7FF8EC2C" w14:textId="298DD330" w:rsidR="00594BA8" w:rsidRPr="00C006C9" w:rsidRDefault="008328D5" w:rsidP="00C006C9">
      <w:pPr>
        <w:rPr>
          <w:rFonts w:ascii="Arial" w:hAnsi="Arial"/>
        </w:rPr>
      </w:pPr>
      <w:r>
        <w:rPr>
          <w:rFonts w:ascii="Arial" w:hAnsi="Arial"/>
        </w:rPr>
        <w:t xml:space="preserve">2. </w:t>
      </w:r>
      <w:r w:rsidR="00594BA8" w:rsidRPr="00C006C9">
        <w:rPr>
          <w:rFonts w:ascii="Arial" w:hAnsi="Arial"/>
        </w:rPr>
        <w:t>Experimentos</w:t>
      </w:r>
      <w:r w:rsidR="0089644A" w:rsidRPr="00C006C9">
        <w:rPr>
          <w:rFonts w:ascii="Arial" w:hAnsi="Arial"/>
        </w:rPr>
        <w:br/>
        <w:t>Ler, mostrar e interagir com conjunto de dados</w:t>
      </w:r>
      <w:r w:rsidR="002168E7" w:rsidRPr="00C006C9">
        <w:rPr>
          <w:rFonts w:ascii="Arial" w:hAnsi="Arial"/>
        </w:rPr>
        <w:t>. Experimentação de idéias, conveitos, visualização, processo de visualização, analise e usabilidade da visualização.</w:t>
      </w:r>
      <w:r w:rsidR="00B93358" w:rsidRPr="00C006C9">
        <w:rPr>
          <w:rFonts w:ascii="Arial" w:hAnsi="Arial"/>
        </w:rPr>
        <w:br/>
      </w:r>
    </w:p>
    <w:p w14:paraId="4C9E954D" w14:textId="2993E876" w:rsidR="009D1D0F" w:rsidRPr="00C006C9" w:rsidRDefault="00320788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Experimento 1- </w:t>
      </w:r>
      <w:r w:rsidR="00B93358" w:rsidRPr="00C006C9">
        <w:rPr>
          <w:rFonts w:ascii="Arial" w:hAnsi="Arial"/>
        </w:rPr>
        <w:t xml:space="preserve">Ferramenta </w:t>
      </w:r>
      <w:r w:rsidR="00594BA8" w:rsidRPr="00C006C9">
        <w:rPr>
          <w:rFonts w:ascii="Arial" w:hAnsi="Arial"/>
        </w:rPr>
        <w:t>Processing</w:t>
      </w:r>
      <w:r w:rsidR="008328D5">
        <w:rPr>
          <w:rFonts w:ascii="Arial" w:hAnsi="Arial"/>
        </w:rPr>
        <w:br/>
        <w:t>2.1</w:t>
      </w:r>
      <w:r w:rsidR="009D1D0F" w:rsidRPr="00C006C9">
        <w:rPr>
          <w:rFonts w:ascii="Arial" w:hAnsi="Arial"/>
        </w:rPr>
        <w:t xml:space="preserve"> Instalação do Processing</w:t>
      </w:r>
      <w:r w:rsidR="009D1D0F" w:rsidRPr="00C006C9">
        <w:rPr>
          <w:rFonts w:ascii="Arial" w:hAnsi="Arial"/>
        </w:rPr>
        <w:br/>
      </w:r>
      <w:hyperlink r:id="rId35" w:history="1">
        <w:r w:rsidR="009D1D0F" w:rsidRPr="00C006C9">
          <w:rPr>
            <w:rFonts w:ascii="Arial" w:hAnsi="Arial"/>
          </w:rPr>
          <w:t>https://processing.org/download/</w:t>
        </w:r>
      </w:hyperlink>
      <w:r w:rsidR="009D1D0F" w:rsidRPr="00C006C9">
        <w:rPr>
          <w:rFonts w:ascii="Arial" w:hAnsi="Arial"/>
        </w:rPr>
        <w:t xml:space="preserve">     </w:t>
      </w:r>
      <w:r w:rsidR="009D1D0F" w:rsidRPr="00C006C9">
        <w:rPr>
          <w:rFonts w:ascii="Arial" w:hAnsi="Arial"/>
        </w:rPr>
        <w:sym w:font="Wingdings" w:char="F0E0"/>
      </w:r>
      <w:r w:rsidR="009D1D0F" w:rsidRPr="00C006C9">
        <w:rPr>
          <w:rFonts w:ascii="Arial" w:hAnsi="Arial"/>
        </w:rPr>
        <w:t xml:space="preserve"> </w:t>
      </w:r>
      <w:r w:rsidR="008229E7" w:rsidRPr="00C006C9">
        <w:rPr>
          <w:rFonts w:ascii="Arial" w:hAnsi="Arial"/>
          <w:noProof/>
          <w:lang w:val="en-US"/>
        </w:rPr>
        <w:drawing>
          <wp:inline distT="0" distB="0" distL="0" distR="0" wp14:anchorId="53F187FE" wp14:editId="570E858C">
            <wp:extent cx="4687921" cy="1311910"/>
            <wp:effectExtent l="0" t="0" r="11430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8-05 às 19.22.34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7921" cy="131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488A7B" w14:textId="4C7320C7" w:rsidR="00C12147" w:rsidRPr="00C006C9" w:rsidRDefault="008229E7" w:rsidP="00C006C9">
      <w:pPr>
        <w:rPr>
          <w:rFonts w:ascii="Arial" w:hAnsi="Arial"/>
        </w:rPr>
      </w:pPr>
      <w:r w:rsidRPr="00C006C9">
        <w:rPr>
          <w:rFonts w:ascii="Arial" w:hAnsi="Arial"/>
        </w:rPr>
        <w:sym w:font="Wingdings" w:char="F0E0"/>
      </w:r>
      <w:r w:rsidRPr="00C006C9">
        <w:rPr>
          <w:rFonts w:ascii="Arial" w:hAnsi="Arial"/>
        </w:rPr>
        <w:t xml:space="preserve"> processing-2.2.1-macosx.zip</w:t>
      </w:r>
      <w:r w:rsidRPr="00C006C9">
        <w:rPr>
          <w:rFonts w:ascii="Arial" w:hAnsi="Arial"/>
        </w:rPr>
        <w:br/>
        <w:t>Criar pasta e copiar zip para para pasta</w:t>
      </w:r>
      <w:r w:rsidR="009F7E80" w:rsidRPr="00C006C9">
        <w:rPr>
          <w:rFonts w:ascii="Arial" w:hAnsi="Arial"/>
        </w:rPr>
        <w:t>. Clicar no arq zipadado:</w:t>
      </w:r>
      <w:r w:rsidR="009F7E80" w:rsidRPr="00C006C9">
        <w:rPr>
          <w:rFonts w:ascii="Arial" w:hAnsi="Arial"/>
        </w:rPr>
        <w:br/>
      </w:r>
      <w:r w:rsidR="009F7E80" w:rsidRPr="00C006C9">
        <w:rPr>
          <w:rFonts w:ascii="Arial" w:hAnsi="Arial"/>
        </w:rPr>
        <w:br/>
      </w:r>
      <w:r w:rsidR="000B772D" w:rsidRPr="00C006C9">
        <w:rPr>
          <w:rFonts w:ascii="Arial" w:hAnsi="Arial"/>
          <w:noProof/>
          <w:lang w:val="en-US"/>
        </w:rPr>
        <w:drawing>
          <wp:inline distT="0" distB="0" distL="0" distR="0" wp14:anchorId="7152171E" wp14:editId="1F3C51E3">
            <wp:extent cx="4459321" cy="1068705"/>
            <wp:effectExtent l="0" t="0" r="1143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8-05 às 19.53.18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1520" cy="106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7E80" w:rsidRPr="00C006C9">
        <w:rPr>
          <w:rFonts w:ascii="Arial" w:hAnsi="Arial"/>
        </w:rPr>
        <w:br/>
      </w:r>
      <w:r w:rsidR="001D6AF6" w:rsidRPr="00C006C9">
        <w:rPr>
          <w:rFonts w:ascii="Arial" w:hAnsi="Arial"/>
        </w:rPr>
        <w:br/>
        <w:t>Criar uma área de dados e baixar arq de dados:</w:t>
      </w:r>
      <w:r w:rsidR="001D6AF6" w:rsidRPr="00C006C9">
        <w:rPr>
          <w:rFonts w:ascii="Arial" w:hAnsi="Arial"/>
        </w:rPr>
        <w:br/>
      </w:r>
      <w:r w:rsidR="001D6AF6" w:rsidRPr="00C006C9">
        <w:rPr>
          <w:rFonts w:ascii="Arial" w:hAnsi="Arial"/>
          <w:noProof/>
          <w:lang w:val="en-US"/>
        </w:rPr>
        <w:drawing>
          <wp:inline distT="0" distB="0" distL="0" distR="0" wp14:anchorId="70E81E3D" wp14:editId="72D105A0">
            <wp:extent cx="5270500" cy="574040"/>
            <wp:effectExtent l="0" t="0" r="12700" b="1016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8-05 às 19.59.23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6AF6" w:rsidRPr="00C006C9">
        <w:rPr>
          <w:rFonts w:ascii="Arial" w:hAnsi="Arial"/>
        </w:rPr>
        <w:t>Clicar em Processing:</w:t>
      </w:r>
      <w:r w:rsidR="001D6AF6" w:rsidRPr="00C006C9">
        <w:rPr>
          <w:rFonts w:ascii="Arial" w:hAnsi="Arial"/>
        </w:rPr>
        <w:br/>
        <w:t>Copiar map.png para área de processamento do processing:</w:t>
      </w:r>
      <w:r w:rsidR="00B20E42" w:rsidRPr="00C006C9">
        <w:rPr>
          <w:rFonts w:ascii="Arial" w:hAnsi="Arial"/>
        </w:rPr>
        <w:br/>
        <w:t>Digitar código e clicar em play</w:t>
      </w:r>
      <w:r w:rsidR="00C12147" w:rsidRPr="00C006C9">
        <w:rPr>
          <w:rFonts w:ascii="Arial" w:hAnsi="Arial"/>
        </w:rPr>
        <w:br/>
      </w:r>
      <w:r w:rsidR="00C12147" w:rsidRPr="00C006C9">
        <w:rPr>
          <w:rFonts w:ascii="Arial" w:hAnsi="Arial"/>
          <w:noProof/>
          <w:lang w:val="en-US"/>
        </w:rPr>
        <w:drawing>
          <wp:inline distT="0" distB="0" distL="0" distR="0" wp14:anchorId="1B969EC5" wp14:editId="6112F0F2">
            <wp:extent cx="4916521" cy="2117090"/>
            <wp:effectExtent l="0" t="0" r="1143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8-05 às 20.15.55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7211" cy="2117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1A59D" w14:textId="4B966B7A" w:rsidR="00033558" w:rsidRPr="00C006C9" w:rsidRDefault="005A126D" w:rsidP="00C006C9">
      <w:pPr>
        <w:rPr>
          <w:rFonts w:ascii="Arial" w:hAnsi="Arial"/>
        </w:rPr>
      </w:pPr>
      <w:r w:rsidRPr="00C006C9">
        <w:rPr>
          <w:rFonts w:ascii="Arial" w:hAnsi="Arial"/>
        </w:rPr>
        <w:t>Criar pasta Resultado e s</w:t>
      </w:r>
      <w:r w:rsidR="00DF6B04" w:rsidRPr="00C006C9">
        <w:rPr>
          <w:rFonts w:ascii="Arial" w:hAnsi="Arial"/>
        </w:rPr>
        <w:t xml:space="preserve">alvar </w:t>
      </w:r>
      <w:r w:rsidRPr="00C006C9">
        <w:rPr>
          <w:rFonts w:ascii="Arial" w:hAnsi="Arial"/>
        </w:rPr>
        <w:t>a aplicação nesta pasta :</w:t>
      </w:r>
      <w:r w:rsidRPr="00C006C9">
        <w:rPr>
          <w:rFonts w:ascii="Arial" w:hAnsi="Arial"/>
        </w:rPr>
        <w:br/>
      </w:r>
      <w:r w:rsidRPr="00C006C9">
        <w:rPr>
          <w:rFonts w:ascii="Arial" w:hAnsi="Arial"/>
          <w:noProof/>
          <w:lang w:val="en-US"/>
        </w:rPr>
        <w:drawing>
          <wp:inline distT="0" distB="0" distL="0" distR="0" wp14:anchorId="5EFA3CE7" wp14:editId="03095736">
            <wp:extent cx="5270500" cy="1555115"/>
            <wp:effectExtent l="0" t="0" r="1270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8-05 às 20.40.42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5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5ED9" w:rsidRPr="00C006C9">
        <w:rPr>
          <w:rFonts w:ascii="Arial" w:hAnsi="Arial"/>
        </w:rPr>
        <w:br/>
      </w:r>
      <w:r w:rsidR="0089644A" w:rsidRPr="00C006C9">
        <w:rPr>
          <w:rFonts w:ascii="Arial" w:hAnsi="Arial"/>
        </w:rPr>
        <w:t>Imagem de background</w:t>
      </w:r>
      <w:r w:rsidR="009D1D0F" w:rsidRPr="00C006C9">
        <w:rPr>
          <w:rFonts w:ascii="Arial" w:hAnsi="Arial"/>
        </w:rPr>
        <w:br/>
      </w:r>
      <w:hyperlink r:id="rId41" w:history="1">
        <w:r w:rsidR="009D1D0F" w:rsidRPr="00C006C9">
          <w:rPr>
            <w:rFonts w:ascii="Arial" w:hAnsi="Arial"/>
          </w:rPr>
          <w:t>http://benfry.com/writing/map/map.png</w:t>
        </w:r>
      </w:hyperlink>
      <w:r w:rsidR="00033558" w:rsidRPr="00C006C9">
        <w:rPr>
          <w:rFonts w:ascii="Arial" w:hAnsi="Arial"/>
        </w:rPr>
        <w:br/>
      </w:r>
    </w:p>
    <w:p w14:paraId="17A1C4FA" w14:textId="4F43497B" w:rsidR="00B37B69" w:rsidRPr="00C006C9" w:rsidRDefault="00033558" w:rsidP="00C006C9">
      <w:pPr>
        <w:rPr>
          <w:rFonts w:ascii="Arial" w:hAnsi="Arial"/>
        </w:rPr>
      </w:pPr>
      <w:r w:rsidRPr="00C006C9">
        <w:rPr>
          <w:rFonts w:ascii="Arial" w:hAnsi="Arial"/>
        </w:rPr>
        <w:t>Inserir o mapa em AddFile</w:t>
      </w:r>
      <w:r w:rsidRPr="00C006C9">
        <w:rPr>
          <w:rFonts w:ascii="Arial" w:hAnsi="Arial"/>
        </w:rPr>
        <w:br/>
      </w:r>
      <w:r w:rsidRPr="00C006C9">
        <w:rPr>
          <w:rFonts w:ascii="Arial" w:hAnsi="Arial"/>
          <w:noProof/>
          <w:lang w:val="en-US"/>
        </w:rPr>
        <w:drawing>
          <wp:inline distT="0" distB="0" distL="0" distR="0" wp14:anchorId="283C40AF" wp14:editId="7BBB3CEC">
            <wp:extent cx="4802221" cy="1988799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8-05 às 21.52.29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2221" cy="1988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644A" w:rsidRPr="00C006C9">
        <w:rPr>
          <w:rFonts w:ascii="Arial" w:hAnsi="Arial"/>
        </w:rPr>
        <w:br/>
      </w:r>
      <w:r w:rsidRPr="00C006C9">
        <w:rPr>
          <w:rFonts w:ascii="Arial" w:hAnsi="Arial"/>
        </w:rPr>
        <w:t>Clicar em Play no Processing</w:t>
      </w:r>
    </w:p>
    <w:p w14:paraId="64A5FF5C" w14:textId="77777777" w:rsidR="00932407" w:rsidRPr="00C006C9" w:rsidRDefault="00932407" w:rsidP="00C006C9">
      <w:pPr>
        <w:rPr>
          <w:rFonts w:ascii="Arial" w:hAnsi="Arial"/>
        </w:rPr>
      </w:pPr>
    </w:p>
    <w:p w14:paraId="4F4256AB" w14:textId="5C7395AD" w:rsidR="00932407" w:rsidRPr="00C006C9" w:rsidRDefault="00963936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59420342" wp14:editId="5483ED04">
            <wp:extent cx="3886200" cy="277137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771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3CDB1" w14:textId="77777777" w:rsidR="00932407" w:rsidRPr="00C006C9" w:rsidRDefault="00932407" w:rsidP="00C006C9">
      <w:pPr>
        <w:rPr>
          <w:rFonts w:ascii="Arial" w:hAnsi="Arial"/>
        </w:rPr>
      </w:pPr>
    </w:p>
    <w:p w14:paraId="5D2CDE35" w14:textId="77777777" w:rsidR="00932407" w:rsidRPr="00C006C9" w:rsidRDefault="00932407" w:rsidP="00C006C9">
      <w:pPr>
        <w:rPr>
          <w:rFonts w:ascii="Arial" w:hAnsi="Arial"/>
        </w:rPr>
      </w:pPr>
    </w:p>
    <w:p w14:paraId="1D55718C" w14:textId="77777777" w:rsidR="00932407" w:rsidRPr="00C006C9" w:rsidRDefault="00932407" w:rsidP="00C006C9">
      <w:pPr>
        <w:rPr>
          <w:rFonts w:ascii="Arial" w:hAnsi="Arial"/>
        </w:rPr>
      </w:pPr>
    </w:p>
    <w:p w14:paraId="71F1B69D" w14:textId="77777777" w:rsidR="00932407" w:rsidRPr="00C006C9" w:rsidRDefault="00932407" w:rsidP="00C006C9">
      <w:pPr>
        <w:rPr>
          <w:rFonts w:ascii="Arial" w:hAnsi="Arial"/>
        </w:rPr>
      </w:pPr>
    </w:p>
    <w:p w14:paraId="60F78C0F" w14:textId="77777777" w:rsidR="00932407" w:rsidRPr="00C006C9" w:rsidRDefault="00932407" w:rsidP="00C006C9">
      <w:pPr>
        <w:rPr>
          <w:rFonts w:ascii="Arial" w:hAnsi="Arial"/>
        </w:rPr>
      </w:pPr>
    </w:p>
    <w:p w14:paraId="1A9BC018" w14:textId="77777777" w:rsidR="001D50C3" w:rsidRDefault="001D50C3" w:rsidP="00C006C9">
      <w:pPr>
        <w:rPr>
          <w:rFonts w:ascii="Arial" w:hAnsi="Arial"/>
        </w:rPr>
      </w:pPr>
    </w:p>
    <w:p w14:paraId="7A336057" w14:textId="41EA3428" w:rsidR="009D1D0F" w:rsidRPr="00C006C9" w:rsidRDefault="00B93358" w:rsidP="00C006C9">
      <w:pPr>
        <w:rPr>
          <w:rFonts w:ascii="Arial" w:hAnsi="Arial"/>
        </w:rPr>
      </w:pPr>
      <w:r w:rsidRPr="00C006C9">
        <w:rPr>
          <w:rFonts w:ascii="Arial" w:hAnsi="Arial"/>
        </w:rPr>
        <w:t>Coordenadas dos pontos que irão aparecer no mapa</w:t>
      </w:r>
    </w:p>
    <w:p w14:paraId="6119BA84" w14:textId="64250D2B" w:rsidR="009D1D0F" w:rsidRPr="00C006C9" w:rsidRDefault="006E7888" w:rsidP="00C006C9">
      <w:pPr>
        <w:rPr>
          <w:rFonts w:ascii="Arial" w:hAnsi="Arial"/>
        </w:rPr>
      </w:pPr>
      <w:hyperlink r:id="rId44" w:history="1">
        <w:r w:rsidR="009D1D0F" w:rsidRPr="00C006C9">
          <w:rPr>
            <w:rFonts w:ascii="Arial" w:hAnsi="Arial"/>
          </w:rPr>
          <w:t>http://benfry.com/writing/map/locations.tsv</w:t>
        </w:r>
      </w:hyperlink>
      <w:r w:rsidR="001D50C3">
        <w:rPr>
          <w:rFonts w:ascii="Arial" w:hAnsi="Arial"/>
        </w:rPr>
        <w:br/>
      </w:r>
      <w:r w:rsidR="00B93358" w:rsidRPr="00C006C9">
        <w:rPr>
          <w:rFonts w:ascii="Arial" w:hAnsi="Arial"/>
        </w:rPr>
        <w:br/>
      </w:r>
      <w:r w:rsidR="00AB2657" w:rsidRPr="00C006C9">
        <w:rPr>
          <w:rFonts w:ascii="Arial" w:hAnsi="Arial"/>
        </w:rPr>
        <w:t>locations.tsv</w:t>
      </w:r>
      <w:r w:rsidR="00AB2657" w:rsidRPr="00C006C9">
        <w:rPr>
          <w:rFonts w:ascii="Arial" w:hAnsi="Arial"/>
        </w:rPr>
        <w:br/>
      </w:r>
      <w:r w:rsidR="00AB2657" w:rsidRPr="00C006C9">
        <w:rPr>
          <w:rFonts w:ascii="Arial" w:hAnsi="Arial"/>
          <w:noProof/>
          <w:lang w:val="en-US"/>
        </w:rPr>
        <w:drawing>
          <wp:inline distT="0" distB="0" distL="0" distR="0" wp14:anchorId="403E6CD1" wp14:editId="239B98C6">
            <wp:extent cx="4864100" cy="5283200"/>
            <wp:effectExtent l="0" t="0" r="1270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cations.pn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528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E5ADE" w14:textId="77777777" w:rsidR="009D1D0F" w:rsidRPr="00C006C9" w:rsidRDefault="009D1D0F" w:rsidP="00C006C9">
      <w:pPr>
        <w:rPr>
          <w:rFonts w:ascii="Arial" w:hAnsi="Arial"/>
        </w:rPr>
      </w:pPr>
    </w:p>
    <w:p w14:paraId="06DEBBEF" w14:textId="4C839B5D" w:rsidR="009D1D0F" w:rsidRPr="00C006C9" w:rsidRDefault="001D50C3" w:rsidP="00C006C9">
      <w:pPr>
        <w:rPr>
          <w:rFonts w:ascii="Arial" w:hAnsi="Arial"/>
        </w:rPr>
      </w:pPr>
      <w:r>
        <w:rPr>
          <w:rFonts w:ascii="Arial" w:hAnsi="Arial"/>
        </w:rPr>
        <w:t>Có</w:t>
      </w:r>
      <w:r w:rsidR="009D1D0F" w:rsidRPr="00C006C9">
        <w:rPr>
          <w:rFonts w:ascii="Arial" w:hAnsi="Arial"/>
        </w:rPr>
        <w:t>digo para ler arquivos dos dados de localização</w:t>
      </w:r>
      <w:r w:rsidR="009D1D0F" w:rsidRPr="00C006C9">
        <w:rPr>
          <w:rFonts w:ascii="Arial" w:hAnsi="Arial"/>
        </w:rPr>
        <w:br/>
      </w:r>
      <w:hyperlink r:id="rId46" w:history="1">
        <w:r w:rsidR="009D1D0F" w:rsidRPr="00C006C9">
          <w:rPr>
            <w:rFonts w:ascii="Arial" w:hAnsi="Arial"/>
          </w:rPr>
          <w:t>http://benfry.com/writing/map/Table.pde</w:t>
        </w:r>
      </w:hyperlink>
      <w:r w:rsidR="00932407" w:rsidRPr="00C006C9">
        <w:rPr>
          <w:rFonts w:ascii="Arial" w:hAnsi="Arial"/>
        </w:rPr>
        <w:br/>
      </w:r>
      <w:r w:rsidR="009D1D0F" w:rsidRPr="00C006C9">
        <w:rPr>
          <w:rFonts w:ascii="Arial" w:hAnsi="Arial"/>
        </w:rPr>
        <w:br/>
        <w:t>Table.pde</w:t>
      </w:r>
      <w:r w:rsidR="009D1D0F" w:rsidRPr="00C006C9">
        <w:rPr>
          <w:rFonts w:ascii="Arial" w:hAnsi="Arial"/>
        </w:rPr>
        <w:br/>
      </w:r>
    </w:p>
    <w:p w14:paraId="64701E37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>class Table {</w:t>
      </w:r>
    </w:p>
    <w:p w14:paraId="3C441918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String[][] data;</w:t>
      </w:r>
    </w:p>
    <w:p w14:paraId="1B8383E4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int rowCount;</w:t>
      </w:r>
    </w:p>
    <w:p w14:paraId="1F6770F6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</w:p>
    <w:p w14:paraId="6EE83F74" w14:textId="5673CD1D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Table() {</w:t>
      </w:r>
    </w:p>
    <w:p w14:paraId="5ED74A5D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data = new String[10][10];</w:t>
      </w:r>
    </w:p>
    <w:p w14:paraId="044CAA21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0C276D63" w14:textId="77777777" w:rsidR="009D1D0F" w:rsidRPr="00C006C9" w:rsidRDefault="009D1D0F" w:rsidP="00C006C9">
      <w:pPr>
        <w:rPr>
          <w:rFonts w:ascii="Arial" w:hAnsi="Arial"/>
        </w:rPr>
      </w:pPr>
    </w:p>
    <w:p w14:paraId="04AB51AC" w14:textId="4539ACEF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Table(String filename) {</w:t>
      </w:r>
    </w:p>
    <w:p w14:paraId="3B68F8F2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String[] rows = loadStrings(filename);</w:t>
      </w:r>
    </w:p>
    <w:p w14:paraId="45231E00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data = new String[rows.length][];</w:t>
      </w:r>
    </w:p>
    <w:p w14:paraId="6F42C7C7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</w:t>
      </w:r>
    </w:p>
    <w:p w14:paraId="6FF71F11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for (int i = 0; i &lt; rows.length; i++) {</w:t>
      </w:r>
    </w:p>
    <w:p w14:paraId="766FC017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if (trim(rows[i]).length() == 0) {</w:t>
      </w:r>
    </w:p>
    <w:p w14:paraId="3829285E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continue; // skip empty rows</w:t>
      </w:r>
    </w:p>
    <w:p w14:paraId="1DFE7B49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}</w:t>
      </w:r>
    </w:p>
    <w:p w14:paraId="46CC70E4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if (rows[i].startsWith("#")) {</w:t>
      </w:r>
    </w:p>
    <w:p w14:paraId="2C13BEB6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continue;  // skip comment lines</w:t>
      </w:r>
    </w:p>
    <w:p w14:paraId="0C880477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}</w:t>
      </w:r>
    </w:p>
    <w:p w14:paraId="5920137C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</w:t>
      </w:r>
    </w:p>
    <w:p w14:paraId="3E98561C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// split the row on the tabs</w:t>
      </w:r>
    </w:p>
    <w:p w14:paraId="752C56BF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String[] pieces = split(rows[i], TAB);</w:t>
      </w:r>
    </w:p>
    <w:p w14:paraId="4108D0C7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// copy to the table array</w:t>
      </w:r>
    </w:p>
    <w:p w14:paraId="0A3E31A5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data[rowCount] = pieces;</w:t>
      </w:r>
    </w:p>
    <w:p w14:paraId="0F034822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rowCount++;</w:t>
      </w:r>
    </w:p>
    <w:p w14:paraId="0BF2F4E1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</w:t>
      </w:r>
    </w:p>
    <w:p w14:paraId="02A91BE2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// this could be done in one fell swoop via:</w:t>
      </w:r>
    </w:p>
    <w:p w14:paraId="2C9F4CCC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//data[rowCount++] = split(rows[i], TAB);</w:t>
      </w:r>
    </w:p>
    <w:p w14:paraId="76520194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}</w:t>
      </w:r>
    </w:p>
    <w:p w14:paraId="431388F2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// resize the 'data' array as necessary</w:t>
      </w:r>
    </w:p>
    <w:p w14:paraId="5F798141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data = (String[][]) subset(data, 0, rowCount);</w:t>
      </w:r>
    </w:p>
    <w:p w14:paraId="1A48AE21" w14:textId="76C54D5E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  <w:r w:rsidR="005A126D" w:rsidRPr="00C006C9">
        <w:rPr>
          <w:rFonts w:ascii="Arial" w:hAnsi="Arial"/>
        </w:rPr>
        <w:br/>
      </w:r>
      <w:r w:rsidR="005A126D" w:rsidRPr="00C006C9">
        <w:rPr>
          <w:rFonts w:ascii="Arial" w:hAnsi="Arial"/>
        </w:rPr>
        <w:br/>
      </w:r>
      <w:r w:rsidRPr="00C006C9">
        <w:rPr>
          <w:rFonts w:ascii="Arial" w:hAnsi="Arial"/>
        </w:rPr>
        <w:t>int getRowCount() {</w:t>
      </w:r>
    </w:p>
    <w:p w14:paraId="714CD64B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return rowCount;</w:t>
      </w:r>
    </w:p>
    <w:p w14:paraId="2BC5DED4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61022DED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</w:p>
    <w:p w14:paraId="2BA8BECE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</w:p>
    <w:p w14:paraId="03ACB949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// find a row by its name, returns -1 if no row found</w:t>
      </w:r>
    </w:p>
    <w:p w14:paraId="144CCDD5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int getRowIndex(String name) {</w:t>
      </w:r>
    </w:p>
    <w:p w14:paraId="61813394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for (int i = 0; i &lt; rowCount; i++) {</w:t>
      </w:r>
    </w:p>
    <w:p w14:paraId="34A48E62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if (data[i][0].equals(name)) {</w:t>
      </w:r>
    </w:p>
    <w:p w14:paraId="27F7025F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return i;</w:t>
      </w:r>
    </w:p>
    <w:p w14:paraId="4A22B5E7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}</w:t>
      </w:r>
    </w:p>
    <w:p w14:paraId="30A92C05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}</w:t>
      </w:r>
    </w:p>
    <w:p w14:paraId="650A9222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println("No row named '" + name + "' was found");</w:t>
      </w:r>
    </w:p>
    <w:p w14:paraId="619505C8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return -1;</w:t>
      </w:r>
    </w:p>
    <w:p w14:paraId="2D0BA4EC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32C2AE5A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</w:p>
    <w:p w14:paraId="437998EF" w14:textId="6A466829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String getRowName(int row) {</w:t>
      </w:r>
    </w:p>
    <w:p w14:paraId="2AECDE78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return getString(row, 0);</w:t>
      </w:r>
    </w:p>
    <w:p w14:paraId="07DF4850" w14:textId="77777777" w:rsidR="005A126D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5BFBB471" w14:textId="77777777" w:rsidR="005A126D" w:rsidRPr="00C006C9" w:rsidRDefault="005A126D" w:rsidP="00C006C9">
      <w:pPr>
        <w:rPr>
          <w:rFonts w:ascii="Arial" w:hAnsi="Arial"/>
        </w:rPr>
      </w:pPr>
    </w:p>
    <w:p w14:paraId="21FCA4D3" w14:textId="62463462" w:rsidR="009D1D0F" w:rsidRPr="00C006C9" w:rsidRDefault="005A126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  <w:r w:rsidR="009D1D0F" w:rsidRPr="00C006C9">
        <w:rPr>
          <w:rFonts w:ascii="Arial" w:hAnsi="Arial"/>
        </w:rPr>
        <w:t>String getString(int rowIndex, int column) {</w:t>
      </w:r>
    </w:p>
    <w:p w14:paraId="744C01A0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return data[rowIndex][column];</w:t>
      </w:r>
    </w:p>
    <w:p w14:paraId="22E74233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1CE367BC" w14:textId="77777777" w:rsidR="009D1D0F" w:rsidRPr="00C006C9" w:rsidRDefault="009D1D0F" w:rsidP="00C006C9">
      <w:pPr>
        <w:rPr>
          <w:rFonts w:ascii="Arial" w:hAnsi="Arial"/>
        </w:rPr>
      </w:pPr>
    </w:p>
    <w:p w14:paraId="5B0F5C87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</w:p>
    <w:p w14:paraId="775DA0F3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String getString(String rowName, int column) {</w:t>
      </w:r>
    </w:p>
    <w:p w14:paraId="5DF4786C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return getString(getRowIndex(rowName), column);</w:t>
      </w:r>
    </w:p>
    <w:p w14:paraId="06BCA1AD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16BEBA99" w14:textId="53AF7CF4" w:rsidR="009D1D0F" w:rsidRPr="00C006C9" w:rsidRDefault="005A126D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  <w:t xml:space="preserve">  </w:t>
      </w:r>
      <w:r w:rsidR="009D1D0F" w:rsidRPr="00C006C9">
        <w:rPr>
          <w:rFonts w:ascii="Arial" w:hAnsi="Arial"/>
        </w:rPr>
        <w:t>int getInt(String rowName, int column) {</w:t>
      </w:r>
    </w:p>
    <w:p w14:paraId="2E092F2A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return parseInt(getString(rowName, column));</w:t>
      </w:r>
    </w:p>
    <w:p w14:paraId="31631ED9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621647C1" w14:textId="1D02D1BE" w:rsidR="009D1D0F" w:rsidRPr="00C006C9" w:rsidRDefault="005A126D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  <w:t xml:space="preserve"> </w:t>
      </w:r>
      <w:r w:rsidR="009D1D0F" w:rsidRPr="00C006C9">
        <w:rPr>
          <w:rFonts w:ascii="Arial" w:hAnsi="Arial"/>
        </w:rPr>
        <w:t>int getInt(int rowIndex, int column) {</w:t>
      </w:r>
    </w:p>
    <w:p w14:paraId="0BCBA6C3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return parseInt(getString(rowIndex, column));</w:t>
      </w:r>
    </w:p>
    <w:p w14:paraId="1EC92CAE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2A2CA248" w14:textId="59ABC46B" w:rsidR="009D1D0F" w:rsidRPr="00C006C9" w:rsidRDefault="005A126D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  <w:t xml:space="preserve"> </w:t>
      </w:r>
      <w:r w:rsidR="009D1D0F" w:rsidRPr="00C006C9">
        <w:rPr>
          <w:rFonts w:ascii="Arial" w:hAnsi="Arial"/>
        </w:rPr>
        <w:t>float getFloat(String rowName, int column) {</w:t>
      </w:r>
    </w:p>
    <w:p w14:paraId="0D5A64AC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return parseFloat(getString(rowName, column));</w:t>
      </w:r>
    </w:p>
    <w:p w14:paraId="5FD4DD05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33B17F8C" w14:textId="77777777" w:rsidR="005A126D" w:rsidRPr="00C006C9" w:rsidRDefault="005A126D" w:rsidP="00C006C9">
      <w:pPr>
        <w:rPr>
          <w:rFonts w:ascii="Arial" w:hAnsi="Arial"/>
        </w:rPr>
      </w:pPr>
    </w:p>
    <w:p w14:paraId="56EA6A29" w14:textId="3B76E4F8" w:rsidR="009D1D0F" w:rsidRPr="00C006C9" w:rsidRDefault="005A126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</w:t>
      </w:r>
      <w:r w:rsidR="009D1D0F" w:rsidRPr="00C006C9">
        <w:rPr>
          <w:rFonts w:ascii="Arial" w:hAnsi="Arial"/>
        </w:rPr>
        <w:t>float getFloat(int rowIndex, int column) {</w:t>
      </w:r>
    </w:p>
    <w:p w14:paraId="79F787B3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return parseFloat(getString(rowIndex, column));</w:t>
      </w:r>
    </w:p>
    <w:p w14:paraId="281DD1F1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1B0BE464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</w:p>
    <w:p w14:paraId="3464B364" w14:textId="77E5C6BF" w:rsidR="009D1D0F" w:rsidRPr="00C006C9" w:rsidRDefault="005A126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</w:t>
      </w:r>
      <w:r w:rsidR="009D1D0F" w:rsidRPr="00C006C9">
        <w:rPr>
          <w:rFonts w:ascii="Arial" w:hAnsi="Arial"/>
        </w:rPr>
        <w:t>void setRowName(int row, String what) {</w:t>
      </w:r>
    </w:p>
    <w:p w14:paraId="1642D18E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data[row][0] = what;</w:t>
      </w:r>
    </w:p>
    <w:p w14:paraId="1C6E0057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430FD595" w14:textId="77777777" w:rsidR="009D1D0F" w:rsidRPr="00C006C9" w:rsidRDefault="009D1D0F" w:rsidP="00C006C9">
      <w:pPr>
        <w:rPr>
          <w:rFonts w:ascii="Arial" w:hAnsi="Arial"/>
        </w:rPr>
      </w:pPr>
    </w:p>
    <w:p w14:paraId="7364C59B" w14:textId="28EB3ABD" w:rsidR="009D1D0F" w:rsidRPr="00C006C9" w:rsidRDefault="005A126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</w:t>
      </w:r>
      <w:r w:rsidR="009D1D0F" w:rsidRPr="00C006C9">
        <w:rPr>
          <w:rFonts w:ascii="Arial" w:hAnsi="Arial"/>
        </w:rPr>
        <w:t>void setString(int rowIndex, int column, String what) {</w:t>
      </w:r>
    </w:p>
    <w:p w14:paraId="7BFDC750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data[rowIndex][column] = what;</w:t>
      </w:r>
    </w:p>
    <w:p w14:paraId="51D43994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55B1C3CC" w14:textId="77777777" w:rsidR="009D1D0F" w:rsidRPr="00C006C9" w:rsidRDefault="009D1D0F" w:rsidP="00C006C9">
      <w:pPr>
        <w:rPr>
          <w:rFonts w:ascii="Arial" w:hAnsi="Arial"/>
        </w:rPr>
      </w:pPr>
    </w:p>
    <w:p w14:paraId="6FACC713" w14:textId="419FD948" w:rsidR="009D1D0F" w:rsidRPr="00C006C9" w:rsidRDefault="005A126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</w:t>
      </w:r>
      <w:r w:rsidR="009D1D0F" w:rsidRPr="00C006C9">
        <w:rPr>
          <w:rFonts w:ascii="Arial" w:hAnsi="Arial"/>
        </w:rPr>
        <w:t>void setString(String rowName, int column, String what) {</w:t>
      </w:r>
    </w:p>
    <w:p w14:paraId="525E1618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int rowIndex = getRowIndex(rowName);</w:t>
      </w:r>
    </w:p>
    <w:p w14:paraId="7E8269A9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data[rowIndex][column] = what;</w:t>
      </w:r>
    </w:p>
    <w:p w14:paraId="6C1C7B84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1BBB725D" w14:textId="77777777" w:rsidR="009D1D0F" w:rsidRPr="00C006C9" w:rsidRDefault="009D1D0F" w:rsidP="00C006C9">
      <w:pPr>
        <w:rPr>
          <w:rFonts w:ascii="Arial" w:hAnsi="Arial"/>
        </w:rPr>
      </w:pPr>
    </w:p>
    <w:p w14:paraId="203E0A27" w14:textId="2C5F660A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>void setInt(int rowIndex, int column, int what) {</w:t>
      </w:r>
    </w:p>
    <w:p w14:paraId="07182C4D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data[rowIndex][column] = str(what);</w:t>
      </w:r>
    </w:p>
    <w:p w14:paraId="45683271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4963FE8A" w14:textId="77777777" w:rsidR="009D1D0F" w:rsidRPr="00C006C9" w:rsidRDefault="009D1D0F" w:rsidP="00C006C9">
      <w:pPr>
        <w:rPr>
          <w:rFonts w:ascii="Arial" w:hAnsi="Arial"/>
        </w:rPr>
      </w:pPr>
    </w:p>
    <w:p w14:paraId="1C28E26E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</w:p>
    <w:p w14:paraId="678357D2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void setInt(String rowName, int column, int what) {</w:t>
      </w:r>
    </w:p>
    <w:p w14:paraId="34CD0688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int rowIndex = getRowIndex(rowName);</w:t>
      </w:r>
    </w:p>
    <w:p w14:paraId="388050D2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data[rowIndex][column] = str(what);</w:t>
      </w:r>
    </w:p>
    <w:p w14:paraId="2DA951B8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53B0D9FB" w14:textId="77777777" w:rsidR="009D1D0F" w:rsidRPr="00C006C9" w:rsidRDefault="009D1D0F" w:rsidP="00C006C9">
      <w:pPr>
        <w:rPr>
          <w:rFonts w:ascii="Arial" w:hAnsi="Arial"/>
        </w:rPr>
      </w:pPr>
    </w:p>
    <w:p w14:paraId="2A1051D7" w14:textId="7DDEFD9E" w:rsidR="009D1D0F" w:rsidRPr="00C006C9" w:rsidRDefault="005A126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</w:t>
      </w:r>
      <w:r w:rsidR="009D1D0F" w:rsidRPr="00C006C9">
        <w:rPr>
          <w:rFonts w:ascii="Arial" w:hAnsi="Arial"/>
        </w:rPr>
        <w:t>void setFloat(int rowIndex, int column, float what) {</w:t>
      </w:r>
    </w:p>
    <w:p w14:paraId="4F2074D4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data[rowIndex][column] = str(what);</w:t>
      </w:r>
    </w:p>
    <w:p w14:paraId="2B2ECD0C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3D7D0BA5" w14:textId="77777777" w:rsidR="009D1D0F" w:rsidRPr="00C006C9" w:rsidRDefault="009D1D0F" w:rsidP="00C006C9">
      <w:pPr>
        <w:rPr>
          <w:rFonts w:ascii="Arial" w:hAnsi="Arial"/>
        </w:rPr>
      </w:pPr>
    </w:p>
    <w:p w14:paraId="555DBD74" w14:textId="1F6A360F" w:rsidR="009D1D0F" w:rsidRPr="00C006C9" w:rsidRDefault="005A126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</w:t>
      </w:r>
      <w:r w:rsidR="009D1D0F" w:rsidRPr="00C006C9">
        <w:rPr>
          <w:rFonts w:ascii="Arial" w:hAnsi="Arial"/>
        </w:rPr>
        <w:t>void setFloat(String rowName, int column, float what) {</w:t>
      </w:r>
    </w:p>
    <w:p w14:paraId="0839EAAE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int rowIndex = getRowIndex(rowName);</w:t>
      </w:r>
    </w:p>
    <w:p w14:paraId="30ECC47E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data[rowIndex][column] = str(what);</w:t>
      </w:r>
    </w:p>
    <w:p w14:paraId="063AE0DB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1BD0E530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</w:t>
      </w:r>
    </w:p>
    <w:p w14:paraId="5133D9B9" w14:textId="48A8A142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>// Write this table as a TSV file</w:t>
      </w:r>
    </w:p>
    <w:p w14:paraId="4D345D2E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void write(PrintWriter writer) {</w:t>
      </w:r>
    </w:p>
    <w:p w14:paraId="6CE798C8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for (int i = 0; i &lt; rowCount; i++) {</w:t>
      </w:r>
    </w:p>
    <w:p w14:paraId="0BDD2027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for (int j = 0; j &lt; data[i].length; j++) {</w:t>
      </w:r>
    </w:p>
    <w:p w14:paraId="3D27366F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if (j != 0) {</w:t>
      </w:r>
    </w:p>
    <w:p w14:paraId="246017FE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  writer.print(TAB);</w:t>
      </w:r>
    </w:p>
    <w:p w14:paraId="158532AF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}</w:t>
      </w:r>
    </w:p>
    <w:p w14:paraId="31F61B06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if (data[i][j] != null) {</w:t>
      </w:r>
    </w:p>
    <w:p w14:paraId="4977788A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  writer.print(data[i][j]);</w:t>
      </w:r>
    </w:p>
    <w:p w14:paraId="07582B4A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}</w:t>
      </w:r>
    </w:p>
    <w:p w14:paraId="5C817199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}</w:t>
      </w:r>
    </w:p>
    <w:p w14:paraId="6CEFF1DE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writer.println();</w:t>
      </w:r>
    </w:p>
    <w:p w14:paraId="4C1EB215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}</w:t>
      </w:r>
    </w:p>
    <w:p w14:paraId="50A2A0C7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writer.flush();</w:t>
      </w:r>
    </w:p>
    <w:p w14:paraId="09FEC145" w14:textId="77777777" w:rsidR="009D1D0F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}</w:t>
      </w:r>
    </w:p>
    <w:p w14:paraId="4B591CBC" w14:textId="77777777" w:rsidR="00932407" w:rsidRPr="00C006C9" w:rsidRDefault="009D1D0F" w:rsidP="00C006C9">
      <w:pPr>
        <w:rPr>
          <w:rFonts w:ascii="Arial" w:hAnsi="Arial"/>
        </w:rPr>
      </w:pPr>
      <w:r w:rsidRPr="00C006C9">
        <w:rPr>
          <w:rFonts w:ascii="Arial" w:hAnsi="Arial"/>
        </w:rPr>
        <w:t>}</w:t>
      </w:r>
      <w:r w:rsidR="00B93358" w:rsidRPr="00C006C9">
        <w:rPr>
          <w:rFonts w:ascii="Arial" w:hAnsi="Arial"/>
        </w:rPr>
        <w:br/>
      </w:r>
    </w:p>
    <w:p w14:paraId="7D833601" w14:textId="0CE90420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>Escrever código:</w:t>
      </w:r>
    </w:p>
    <w:p w14:paraId="504086D7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>PImage mapImage;</w:t>
      </w:r>
    </w:p>
    <w:p w14:paraId="5681CC02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>Table locationTable;</w:t>
      </w:r>
    </w:p>
    <w:p w14:paraId="4C7C43C4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>int rowCount;</w:t>
      </w:r>
    </w:p>
    <w:p w14:paraId="56408447" w14:textId="77777777" w:rsidR="00932407" w:rsidRPr="00C006C9" w:rsidRDefault="00932407" w:rsidP="00C006C9">
      <w:pPr>
        <w:rPr>
          <w:rFonts w:ascii="Arial" w:hAnsi="Arial"/>
        </w:rPr>
      </w:pPr>
    </w:p>
    <w:p w14:paraId="041F7BFA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>void setup(){</w:t>
      </w:r>
    </w:p>
    <w:p w14:paraId="46E3D3AD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size(640, 400);</w:t>
      </w:r>
    </w:p>
    <w:p w14:paraId="2D3C73FB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mapImage = loadImage("map.png");</w:t>
      </w:r>
    </w:p>
    <w:p w14:paraId="033A3FC0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//Criar uma tabela de dados de um arquivo que contem</w:t>
      </w:r>
    </w:p>
    <w:p w14:paraId="6CAC5AE0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//as coordenadas de cada estado.</w:t>
      </w:r>
    </w:p>
    <w:p w14:paraId="2B273113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locationTable = new Table ("locations.tsv");</w:t>
      </w:r>
    </w:p>
    <w:p w14:paraId="19926D76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// A contagem da linha será muito usada, então guarda-la globalmente.</w:t>
      </w:r>
    </w:p>
    <w:p w14:paraId="217E0D41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rowCount = locationTable.getRowCount();</w:t>
      </w:r>
    </w:p>
    <w:p w14:paraId="7BCF31BA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>}</w:t>
      </w:r>
    </w:p>
    <w:p w14:paraId="56B3B8D6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>void draw () {</w:t>
      </w:r>
    </w:p>
    <w:p w14:paraId="47C6C4C8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background(255);</w:t>
      </w:r>
    </w:p>
    <w:p w14:paraId="2F77FABC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image(mapImage, 0, 0);</w:t>
      </w:r>
    </w:p>
    <w:p w14:paraId="28DABC1D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//Desenhando atributos para as elipses.</w:t>
      </w:r>
    </w:p>
    <w:p w14:paraId="6A6F78C1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smooth();</w:t>
      </w:r>
    </w:p>
    <w:p w14:paraId="5178643F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fill (192, 0 ,0);</w:t>
      </w:r>
    </w:p>
    <w:p w14:paraId="12AAA074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noStroke();</w:t>
      </w:r>
    </w:p>
    <w:p w14:paraId="36DA3445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//Loop pelas linhas do arquivo de localizações e desenho de pontos.</w:t>
      </w:r>
    </w:p>
    <w:p w14:paraId="6C140265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for (int row =0; row &lt; rowCount; row++) {</w:t>
      </w:r>
    </w:p>
    <w:p w14:paraId="56ACD9E5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float x = locationTable.getFloat(row, 1); // coluna 1</w:t>
      </w:r>
    </w:p>
    <w:p w14:paraId="4030141D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float y = locationTable.getFloat (row, 2); // coluna 2</w:t>
      </w:r>
    </w:p>
    <w:p w14:paraId="0F8061EC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ellipse(x, y, 9, 9);</w:t>
      </w:r>
    </w:p>
    <w:p w14:paraId="4B3955DA" w14:textId="77777777" w:rsidR="00932407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>}</w:t>
      </w:r>
    </w:p>
    <w:p w14:paraId="6366E439" w14:textId="719F7218" w:rsidR="00033558" w:rsidRPr="00C006C9" w:rsidRDefault="00932407" w:rsidP="00C006C9">
      <w:pPr>
        <w:rPr>
          <w:rFonts w:ascii="Arial" w:hAnsi="Arial"/>
        </w:rPr>
      </w:pPr>
      <w:r w:rsidRPr="00C006C9">
        <w:rPr>
          <w:rFonts w:ascii="Arial" w:hAnsi="Arial"/>
        </w:rPr>
        <w:t>}</w:t>
      </w:r>
      <w:r w:rsidR="00B93358" w:rsidRPr="00C006C9">
        <w:rPr>
          <w:rFonts w:ascii="Arial" w:hAnsi="Arial"/>
        </w:rPr>
        <w:br/>
      </w:r>
      <w:r w:rsidR="00B93358" w:rsidRPr="00C006C9">
        <w:rPr>
          <w:rFonts w:ascii="Arial" w:hAnsi="Arial"/>
        </w:rPr>
        <w:br/>
      </w:r>
      <w:r w:rsidR="00033558" w:rsidRPr="00C006C9">
        <w:rPr>
          <w:rFonts w:ascii="Arial" w:hAnsi="Arial"/>
          <w:noProof/>
          <w:lang w:val="en-US"/>
        </w:rPr>
        <w:drawing>
          <wp:inline distT="0" distB="0" distL="0" distR="0" wp14:anchorId="31EF157E" wp14:editId="7AF2FEB0">
            <wp:extent cx="5270500" cy="2945765"/>
            <wp:effectExtent l="0" t="0" r="12700" b="63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8-05 às 21.49.07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4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92DF5" w14:textId="77777777" w:rsidR="00033558" w:rsidRPr="00C006C9" w:rsidRDefault="00033558" w:rsidP="00C006C9">
      <w:pPr>
        <w:rPr>
          <w:rFonts w:ascii="Arial" w:hAnsi="Arial"/>
        </w:rPr>
      </w:pPr>
    </w:p>
    <w:p w14:paraId="2C84DCA8" w14:textId="77777777" w:rsidR="00033558" w:rsidRPr="00C006C9" w:rsidRDefault="00033558" w:rsidP="00C006C9">
      <w:pPr>
        <w:rPr>
          <w:rFonts w:ascii="Arial" w:hAnsi="Arial"/>
        </w:rPr>
      </w:pPr>
    </w:p>
    <w:p w14:paraId="3A1B25EF" w14:textId="77777777" w:rsidR="00932407" w:rsidRPr="00C006C9" w:rsidRDefault="00033558" w:rsidP="00C006C9">
      <w:pPr>
        <w:rPr>
          <w:rFonts w:ascii="Arial" w:hAnsi="Arial"/>
        </w:rPr>
      </w:pPr>
      <w:r w:rsidRPr="00C006C9">
        <w:rPr>
          <w:rFonts w:ascii="Arial" w:hAnsi="Arial"/>
        </w:rPr>
        <w:t>Salvar como</w:t>
      </w:r>
      <w:r w:rsidR="00932407" w:rsidRPr="00C006C9">
        <w:rPr>
          <w:rFonts w:ascii="Arial" w:hAnsi="Arial"/>
        </w:rPr>
        <w:t xml:space="preserve">  sketch_mapaEuaPtos e depois Exportar na barra área de trab do processing:</w:t>
      </w:r>
    </w:p>
    <w:p w14:paraId="3CCA6C88" w14:textId="4EDA4222" w:rsidR="002168E7" w:rsidRPr="00C006C9" w:rsidRDefault="002168E7" w:rsidP="00C006C9">
      <w:pPr>
        <w:rPr>
          <w:rFonts w:ascii="Arial" w:hAnsi="Arial"/>
        </w:rPr>
      </w:pPr>
      <w:r w:rsidRPr="00C006C9">
        <w:rPr>
          <w:rFonts w:ascii="Arial" w:hAnsi="Arial"/>
        </w:rPr>
        <w:t>Organização dos arquivos na pasta de experimento:</w:t>
      </w:r>
    </w:p>
    <w:p w14:paraId="691DBC2B" w14:textId="77777777" w:rsidR="00E90E4A" w:rsidRPr="00C006C9" w:rsidRDefault="00E90E4A" w:rsidP="00C006C9">
      <w:pPr>
        <w:rPr>
          <w:rFonts w:ascii="Arial" w:hAnsi="Arial"/>
        </w:rPr>
      </w:pPr>
    </w:p>
    <w:p w14:paraId="609EBE85" w14:textId="77777777" w:rsidR="00E53AB9" w:rsidRPr="00C006C9" w:rsidRDefault="00E90E4A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13A34D17" wp14:editId="550556F6">
            <wp:extent cx="5270500" cy="3954145"/>
            <wp:effectExtent l="0" t="0" r="12700" b="825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8-05 às 22.08.02.pn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3358" w:rsidRPr="00C006C9">
        <w:rPr>
          <w:rFonts w:ascii="Arial" w:hAnsi="Arial"/>
        </w:rPr>
        <w:br/>
      </w:r>
      <w:r w:rsidR="00B93358" w:rsidRPr="00C006C9">
        <w:rPr>
          <w:rFonts w:ascii="Arial" w:hAnsi="Arial"/>
        </w:rPr>
        <w:br/>
      </w:r>
      <w:r w:rsidR="00B93358" w:rsidRPr="00C006C9">
        <w:rPr>
          <w:rFonts w:ascii="Arial" w:hAnsi="Arial"/>
        </w:rPr>
        <w:br/>
      </w:r>
      <w:r w:rsidR="00E53AB9" w:rsidRPr="00C006C9">
        <w:rPr>
          <w:rFonts w:ascii="Arial" w:hAnsi="Arial"/>
          <w:noProof/>
          <w:lang w:val="en-US"/>
        </w:rPr>
        <w:drawing>
          <wp:inline distT="0" distB="0" distL="0" distR="0" wp14:anchorId="2F436592" wp14:editId="6D0A406D">
            <wp:extent cx="5270500" cy="1600835"/>
            <wp:effectExtent l="0" t="0" r="1270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8-05 às 22.14.56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0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3358" w:rsidRPr="00C006C9">
        <w:rPr>
          <w:rFonts w:ascii="Arial" w:hAnsi="Arial"/>
        </w:rPr>
        <w:br/>
      </w:r>
    </w:p>
    <w:p w14:paraId="3D567C2D" w14:textId="44FFCF6E" w:rsidR="00E53AB9" w:rsidRPr="00C006C9" w:rsidRDefault="00E53AB9" w:rsidP="00C006C9">
      <w:pPr>
        <w:rPr>
          <w:rFonts w:ascii="Arial" w:hAnsi="Arial"/>
        </w:rPr>
      </w:pPr>
      <w:r w:rsidRPr="00C006C9">
        <w:rPr>
          <w:rFonts w:ascii="Arial" w:hAnsi="Arial"/>
        </w:rPr>
        <w:t>Trocando o map.png por uma imagem de papel milimetrado ficaria:</w:t>
      </w:r>
      <w:r w:rsidRPr="00C006C9">
        <w:rPr>
          <w:rFonts w:ascii="Arial" w:hAnsi="Arial"/>
        </w:rPr>
        <w:br/>
      </w:r>
    </w:p>
    <w:p w14:paraId="0B895CF5" w14:textId="07DE5471" w:rsidR="00594BA8" w:rsidRPr="00C006C9" w:rsidRDefault="00E53AB9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0AD6AE12" wp14:editId="588905ED">
            <wp:extent cx="3769223" cy="2485417"/>
            <wp:effectExtent l="0" t="0" r="0" b="381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8-05 às 22.25.07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512" cy="2485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3936" w:rsidRPr="00C006C9">
        <w:rPr>
          <w:rFonts w:ascii="Arial" w:hAnsi="Arial"/>
        </w:rPr>
        <w:br/>
      </w:r>
      <w:r w:rsidR="00963936" w:rsidRPr="00C006C9">
        <w:rPr>
          <w:rFonts w:ascii="Arial" w:hAnsi="Arial"/>
        </w:rPr>
        <w:br/>
      </w:r>
      <w:r w:rsidR="00963936" w:rsidRPr="00C006C9">
        <w:rPr>
          <w:rFonts w:ascii="Arial" w:hAnsi="Arial"/>
        </w:rPr>
        <w:br/>
      </w:r>
      <w:r w:rsidR="00932407" w:rsidRPr="00C006C9">
        <w:rPr>
          <w:rFonts w:ascii="Arial" w:hAnsi="Arial"/>
        </w:rPr>
        <w:t>Qual tipo de área o 2o ou 3o digito representa no ZipCode dos EUA?</w:t>
      </w:r>
      <w:r w:rsidR="00932407" w:rsidRPr="00C006C9">
        <w:rPr>
          <w:rFonts w:ascii="Arial" w:hAnsi="Arial"/>
        </w:rPr>
        <w:br/>
      </w:r>
      <w:r w:rsidR="00B37B69" w:rsidRPr="00C006C9">
        <w:rPr>
          <w:rFonts w:ascii="Arial" w:hAnsi="Arial"/>
        </w:rPr>
        <w:br/>
      </w:r>
      <w:r w:rsidR="00B37B69" w:rsidRPr="00C006C9">
        <w:rPr>
          <w:rFonts w:ascii="Arial" w:hAnsi="Arial"/>
          <w:noProof/>
          <w:lang w:val="en-US"/>
        </w:rPr>
        <w:drawing>
          <wp:inline distT="0" distB="0" distL="0" distR="0" wp14:anchorId="04CF35B6" wp14:editId="4A49A6CD">
            <wp:extent cx="3771900" cy="2510813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Eua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510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37B69" w:rsidRPr="00C006C9">
        <w:rPr>
          <w:rFonts w:ascii="Arial" w:hAnsi="Arial"/>
        </w:rPr>
        <w:br/>
      </w:r>
      <w:r w:rsidR="00B37B69" w:rsidRPr="00C006C9">
        <w:rPr>
          <w:rFonts w:ascii="Arial" w:hAnsi="Arial"/>
        </w:rPr>
        <w:br/>
      </w:r>
      <w:r w:rsidR="00963936" w:rsidRPr="00C006C9">
        <w:rPr>
          <w:rFonts w:ascii="Arial" w:hAnsi="Arial"/>
        </w:rPr>
        <w:br/>
      </w:r>
    </w:p>
    <w:p w14:paraId="32D603C2" w14:textId="2A49D248" w:rsidR="00880D40" w:rsidRPr="00C006C9" w:rsidRDefault="008328D5" w:rsidP="00C006C9">
      <w:pPr>
        <w:rPr>
          <w:rFonts w:ascii="Arial" w:hAnsi="Arial"/>
        </w:rPr>
      </w:pPr>
      <w:r>
        <w:rPr>
          <w:rFonts w:ascii="Arial" w:hAnsi="Arial"/>
        </w:rPr>
        <w:t xml:space="preserve">2.2 </w:t>
      </w:r>
      <w:r w:rsidR="00320788" w:rsidRPr="00C006C9">
        <w:rPr>
          <w:rFonts w:ascii="Arial" w:hAnsi="Arial"/>
        </w:rPr>
        <w:t>Experimento 2 -</w:t>
      </w:r>
      <w:r w:rsidR="00B93358" w:rsidRPr="00C006C9">
        <w:rPr>
          <w:rFonts w:ascii="Arial" w:hAnsi="Arial"/>
        </w:rPr>
        <w:t xml:space="preserve">Ferramenta </w:t>
      </w:r>
      <w:r w:rsidR="00411CCC" w:rsidRPr="00C006C9">
        <w:rPr>
          <w:rFonts w:ascii="Arial" w:hAnsi="Arial"/>
        </w:rPr>
        <w:t>Anaconda</w:t>
      </w:r>
      <w:r w:rsidR="00880D40" w:rsidRPr="00C006C9">
        <w:rPr>
          <w:rFonts w:ascii="Arial" w:hAnsi="Arial"/>
        </w:rPr>
        <w:br/>
        <w:t>Código python 3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7436"/>
      </w:tblGrid>
      <w:tr w:rsidR="00880D40" w:rsidRPr="00C006C9" w14:paraId="149E9511" w14:textId="77777777" w:rsidTr="00880D40">
        <w:tc>
          <w:tcPr>
            <w:tcW w:w="8516" w:type="dxa"/>
          </w:tcPr>
          <w:p w14:paraId="5E7D4FC4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import numpy as np</w:t>
            </w:r>
          </w:p>
          <w:p w14:paraId="0869F137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from matplotlib import pyplot as plt</w:t>
            </w:r>
          </w:p>
          <w:p w14:paraId="63578ABE" w14:textId="77777777" w:rsidR="005D56A4" w:rsidRPr="00C006C9" w:rsidRDefault="005D56A4" w:rsidP="00C006C9">
            <w:pPr>
              <w:rPr>
                <w:rFonts w:ascii="Arial" w:hAnsi="Arial"/>
              </w:rPr>
            </w:pPr>
          </w:p>
          <w:p w14:paraId="30728AF8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dataset = [{'A':23, 'B':47, 'C':17, 'D':10, 'E':10}, </w:t>
            </w:r>
          </w:p>
          <w:p w14:paraId="354A0DCF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       {'A':34, 'B':68, 'C':32, 'D':100, 'E':10},</w:t>
            </w:r>
          </w:p>
          <w:p w14:paraId="75007D23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       {'A':35, 'B':45, 'C':66, 'D':50, 'E':10},</w:t>
            </w:r>
          </w:p>
          <w:p w14:paraId="2ECD97BC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       {'A':23, 'B':23, 'C':21, 'D':16, 'E':10},</w:t>
            </w:r>
          </w:p>
          <w:p w14:paraId="2042D00E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       {'A':35, 'B':45, 'C':66, 'D':50, 'E':10}]</w:t>
            </w:r>
          </w:p>
          <w:p w14:paraId="3E346AE0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data_orders = [['A', 'B', 'C', 'D', 'E'], </w:t>
            </w:r>
          </w:p>
          <w:p w14:paraId="7BF4D948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           ['B', 'A', 'C', 'D', 'E'], </w:t>
            </w:r>
          </w:p>
          <w:p w14:paraId="7B408B0D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           ['A', 'B', 'D', 'C', 'E'], </w:t>
            </w:r>
          </w:p>
          <w:p w14:paraId="76236123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           ['B', 'A', 'C', 'D', 'E'],</w:t>
            </w:r>
          </w:p>
          <w:p w14:paraId="46527FD0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           ['A', 'B', 'C', 'D', 'E']]</w:t>
            </w:r>
          </w:p>
          <w:p w14:paraId="65FE3164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colors = ["#008B8B","#008B8B","#20B2AA","#48D1CC"]</w:t>
            </w:r>
          </w:p>
          <w:p w14:paraId="63B9B992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names = sorted(dataset[0].keys())</w:t>
            </w:r>
          </w:p>
          <w:p w14:paraId="6710F39F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values = np.array([[data[name] for name in order] for data,order in zip(dataset, data_orders)])</w:t>
            </w:r>
          </w:p>
          <w:p w14:paraId="105F15F2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lefts = np.insert(np.cumsum(values, axis=1),0,0, axis=1)[:, :-1]</w:t>
            </w:r>
          </w:p>
          <w:p w14:paraId="2AD9B012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orders = np.array(data_orders)</w:t>
            </w:r>
          </w:p>
          <w:p w14:paraId="7C445D21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bottoms = np.arange(len(data_orders))</w:t>
            </w:r>
          </w:p>
          <w:p w14:paraId="65B5BCD6" w14:textId="77777777" w:rsidR="005D56A4" w:rsidRPr="00C006C9" w:rsidRDefault="005D56A4" w:rsidP="00C006C9">
            <w:pPr>
              <w:rPr>
                <w:rFonts w:ascii="Arial" w:hAnsi="Arial"/>
              </w:rPr>
            </w:pPr>
          </w:p>
          <w:p w14:paraId="081A55B5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for name, color in zip(names, colors):</w:t>
            </w:r>
          </w:p>
          <w:p w14:paraId="7556ACCF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idx = np.where(orders == name)</w:t>
            </w:r>
          </w:p>
          <w:p w14:paraId="193079E9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value = values[idx]</w:t>
            </w:r>
          </w:p>
          <w:p w14:paraId="73C1AB18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left = lefts[idx]</w:t>
            </w:r>
          </w:p>
          <w:p w14:paraId="67CDB48C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plt.bar(left=left, height=0.8, width=value, bottom=bottoms, </w:t>
            </w:r>
          </w:p>
          <w:p w14:paraId="59945060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 xml:space="preserve">            color=color, orientation="horizontal", label=name)</w:t>
            </w:r>
          </w:p>
          <w:p w14:paraId="29DC53D5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plt.yticks(bottoms+0.4, ["data %d" % (t+1) for t in bottoms])</w:t>
            </w:r>
          </w:p>
          <w:p w14:paraId="0488EDDF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plt.legend(loc="best", bbox_to_anchor=(1.0, 1.00))</w:t>
            </w:r>
          </w:p>
          <w:p w14:paraId="141A2F2C" w14:textId="77777777" w:rsidR="005D56A4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plt.subplots_adjust(right=0.85)</w:t>
            </w:r>
          </w:p>
          <w:p w14:paraId="59225187" w14:textId="4B907670" w:rsidR="00880D40" w:rsidRPr="00C006C9" w:rsidRDefault="005D56A4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plt.show()</w:t>
            </w:r>
          </w:p>
        </w:tc>
      </w:tr>
    </w:tbl>
    <w:p w14:paraId="40DA4AD8" w14:textId="43FC5E5C" w:rsidR="00963936" w:rsidRPr="00C006C9" w:rsidRDefault="00963936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="00880D40" w:rsidRPr="00C006C9">
        <w:rPr>
          <w:rFonts w:ascii="Arial" w:hAnsi="Arial"/>
        </w:rPr>
        <w:t>Gráfico</w:t>
      </w:r>
      <w:r w:rsidRPr="00C006C9">
        <w:rPr>
          <w:rFonts w:ascii="Arial" w:hAnsi="Arial"/>
        </w:rPr>
        <w:br/>
      </w:r>
      <w:r w:rsidRPr="00C006C9">
        <w:rPr>
          <w:rFonts w:ascii="Arial" w:hAnsi="Arial"/>
          <w:noProof/>
          <w:lang w:val="en-US"/>
        </w:rPr>
        <w:drawing>
          <wp:inline distT="0" distB="0" distL="0" distR="0" wp14:anchorId="0896ABAD" wp14:editId="1744C313">
            <wp:extent cx="2743200" cy="2307262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coBarra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452" cy="230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F1514" w14:textId="7059C3D6" w:rsidR="002E29F3" w:rsidRPr="00C006C9" w:rsidRDefault="002618A6" w:rsidP="00C006C9">
      <w:pPr>
        <w:rPr>
          <w:rFonts w:ascii="Arial" w:hAnsi="Arial"/>
        </w:rPr>
      </w:pPr>
      <w:r w:rsidRPr="00C006C9">
        <w:rPr>
          <w:rFonts w:ascii="Arial" w:hAnsi="Arial"/>
        </w:rPr>
        <w:t>2.</w:t>
      </w:r>
      <w:r w:rsidR="008C2569" w:rsidRPr="00C006C9">
        <w:rPr>
          <w:rFonts w:ascii="Arial" w:hAnsi="Arial"/>
        </w:rPr>
        <w:t>3. Analise de Visualizações</w:t>
      </w:r>
      <w:r w:rsidR="00C45C22" w:rsidRPr="00C006C9">
        <w:rPr>
          <w:rFonts w:ascii="Arial" w:hAnsi="Arial"/>
        </w:rPr>
        <w:br/>
        <w:t>Múltiplas variáveis, expressando  camadas extras de significado por trás das propriedades de uma única marca:</w:t>
      </w:r>
    </w:p>
    <w:p w14:paraId="3519FB9D" w14:textId="77777777" w:rsidR="008C2569" w:rsidRPr="00C006C9" w:rsidRDefault="008C2569" w:rsidP="00C006C9">
      <w:pPr>
        <w:rPr>
          <w:rFonts w:ascii="Arial" w:hAnsi="Arial"/>
        </w:rPr>
      </w:pPr>
    </w:p>
    <w:p w14:paraId="16D8759D" w14:textId="5F56EF03" w:rsidR="002E29F3" w:rsidRPr="00C006C9" w:rsidRDefault="008C2569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251C3210" wp14:editId="1E824BB8">
            <wp:extent cx="5270500" cy="4773038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aliseVisualizacao1.png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773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4B73E" w14:textId="18E5043D" w:rsidR="002E29F3" w:rsidRPr="00C006C9" w:rsidRDefault="00C45C22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        (</w:t>
      </w:r>
      <w:hyperlink r:id="rId54" w:history="1">
        <w:r w:rsidRPr="00C006C9">
          <w:rPr>
            <w:rFonts w:ascii="Arial" w:hAnsi="Arial"/>
          </w:rPr>
          <w:t>http://vallandingham.me/vis/movie/)</w:t>
        </w:r>
      </w:hyperlink>
    </w:p>
    <w:p w14:paraId="7F538D52" w14:textId="77777777" w:rsidR="00C45C22" w:rsidRPr="00C006C9" w:rsidRDefault="00C45C22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Descrição: Visualização gráfico de bolhas, cada marca envolve uma combinação de diversas variáveis ​​visuais que representam uma gama de variáveis ​​de dados diferentes: </w:t>
      </w:r>
    </w:p>
    <w:p w14:paraId="609689A2" w14:textId="079F9129" w:rsidR="002E29F3" w:rsidRPr="00C006C9" w:rsidRDefault="00C45C22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  <w:t xml:space="preserve">A posição no eixo x representa o lucro de um filme. </w:t>
      </w:r>
      <w:r w:rsidRPr="00C006C9">
        <w:rPr>
          <w:rFonts w:ascii="Arial" w:hAnsi="Arial"/>
        </w:rPr>
        <w:br/>
        <w:t>A posição sobre o eixo dos y representa a classificação média avaliação percentual de cada película</w:t>
      </w:r>
      <w:r w:rsidRPr="00C006C9">
        <w:rPr>
          <w:rFonts w:ascii="Arial" w:hAnsi="Arial"/>
        </w:rPr>
        <w:br/>
        <w:t>A área do círculo representa o orçamento do filme. • A cor do círculo (matiz) representa gênero de filme. •Usuários interagindo com este projeto baseado na web também vai descobrir um rótulo de texto exibindo os valores brutos passando o mouse sobre uma das bolhas. O texto não é universalmente tratado como uma variável visual.</w:t>
      </w:r>
      <w:r w:rsidR="009445BA" w:rsidRPr="00C006C9">
        <w:rPr>
          <w:rFonts w:ascii="Arial" w:hAnsi="Arial"/>
        </w:rPr>
        <w:br/>
      </w:r>
    </w:p>
    <w:p w14:paraId="64C0D245" w14:textId="5ADE2288" w:rsidR="00EF17BB" w:rsidRPr="00C006C9" w:rsidRDefault="007D6A91" w:rsidP="00C006C9">
      <w:pPr>
        <w:rPr>
          <w:rFonts w:ascii="Arial" w:hAnsi="Arial"/>
        </w:rPr>
      </w:pPr>
      <w:r>
        <w:rPr>
          <w:rFonts w:ascii="Arial" w:hAnsi="Arial"/>
        </w:rPr>
        <w:t>2.4 M</w:t>
      </w:r>
      <w:r w:rsidR="00151C74" w:rsidRPr="00C006C9">
        <w:rPr>
          <w:rFonts w:ascii="Arial" w:hAnsi="Arial"/>
        </w:rPr>
        <w:t>aneiras de representar 2 números:</w:t>
      </w:r>
      <w:r w:rsidR="00151C74" w:rsidRPr="00C006C9">
        <w:rPr>
          <w:rFonts w:ascii="Arial" w:hAnsi="Arial"/>
        </w:rPr>
        <w:br/>
      </w:r>
      <w:hyperlink r:id="rId55" w:history="1">
        <w:r w:rsidR="00151C74" w:rsidRPr="00C006C9">
          <w:rPr>
            <w:rFonts w:ascii="Arial" w:hAnsi="Arial"/>
          </w:rPr>
          <w:t>http://blog.visual.ly/45-ways-to-communicate-two-quantities/</w:t>
        </w:r>
      </w:hyperlink>
      <w:r w:rsidR="00541F1C" w:rsidRPr="00C006C9">
        <w:rPr>
          <w:rFonts w:ascii="Arial" w:hAnsi="Arial"/>
        </w:rPr>
        <w:br/>
      </w:r>
    </w:p>
    <w:p w14:paraId="09027E42" w14:textId="16DF9732" w:rsidR="00EF17BB" w:rsidRPr="00C006C9" w:rsidRDefault="007D6A91" w:rsidP="00C006C9">
      <w:pPr>
        <w:rPr>
          <w:rFonts w:ascii="Arial" w:hAnsi="Arial"/>
        </w:rPr>
      </w:pPr>
      <w:r>
        <w:rPr>
          <w:rFonts w:ascii="Arial" w:hAnsi="Arial"/>
        </w:rPr>
        <w:t xml:space="preserve">2.5 </w:t>
      </w:r>
      <w:r w:rsidR="00EF17BB" w:rsidRPr="00C006C9">
        <w:rPr>
          <w:rFonts w:ascii="Arial" w:hAnsi="Arial"/>
        </w:rPr>
        <w:t>Tipos de gráficos</w:t>
      </w:r>
      <w:r w:rsidR="00541F1C" w:rsidRPr="00C006C9">
        <w:rPr>
          <w:rFonts w:ascii="Arial" w:hAnsi="Arial"/>
        </w:rPr>
        <w:br/>
      </w:r>
      <w:hyperlink r:id="rId56" w:history="1">
        <w:r w:rsidR="00541F1C" w:rsidRPr="00C006C9">
          <w:rPr>
            <w:rFonts w:ascii="Arial" w:hAnsi="Arial"/>
          </w:rPr>
          <w:t>http://www.tecmundo.com.br/excel/1745-saiba-qual-tipo-de-grafico-representa-melhor-os-seus-dados-no-excel-2007.htm</w:t>
        </w:r>
      </w:hyperlink>
      <w:r w:rsidR="00541F1C" w:rsidRPr="00C006C9">
        <w:rPr>
          <w:rFonts w:ascii="Arial" w:hAnsi="Arial"/>
        </w:rPr>
        <w:br/>
      </w:r>
    </w:p>
    <w:p w14:paraId="0401D826" w14:textId="1AB82033" w:rsidR="00541F1C" w:rsidRPr="00C006C9" w:rsidRDefault="007D6A91" w:rsidP="00C006C9">
      <w:pPr>
        <w:rPr>
          <w:rFonts w:ascii="Arial" w:hAnsi="Arial"/>
        </w:rPr>
      </w:pPr>
      <w:r>
        <w:rPr>
          <w:rFonts w:ascii="Arial" w:hAnsi="Arial"/>
        </w:rPr>
        <w:t xml:space="preserve">2.6 </w:t>
      </w:r>
      <w:r w:rsidR="00541F1C" w:rsidRPr="00C006C9">
        <w:rPr>
          <w:rFonts w:ascii="Arial" w:hAnsi="Arial"/>
        </w:rPr>
        <w:t>Tipos de chart’s</w:t>
      </w:r>
      <w:r w:rsidR="00C41758" w:rsidRPr="00C006C9">
        <w:rPr>
          <w:rFonts w:ascii="Arial" w:hAnsi="Arial"/>
        </w:rPr>
        <w:br/>
        <w:t>http://www.highcharts.com/download</w:t>
      </w:r>
    </w:p>
    <w:p w14:paraId="5C45CE78" w14:textId="77777777" w:rsidR="00541F1C" w:rsidRPr="00C006C9" w:rsidRDefault="00541F1C" w:rsidP="00C006C9">
      <w:pPr>
        <w:rPr>
          <w:rFonts w:ascii="Arial" w:hAnsi="Arial"/>
        </w:rPr>
      </w:pPr>
    </w:p>
    <w:p w14:paraId="70D8B7C4" w14:textId="34CD4FA1" w:rsidR="00EF17BB" w:rsidRPr="00C006C9" w:rsidRDefault="00EF17BB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="00541F1C" w:rsidRPr="00C006C9">
        <w:rPr>
          <w:rFonts w:ascii="Arial" w:hAnsi="Arial"/>
        </w:rPr>
        <w:br/>
      </w:r>
      <w:r w:rsidR="00541F1C" w:rsidRPr="00C006C9">
        <w:rPr>
          <w:rFonts w:ascii="Arial" w:hAnsi="Arial"/>
        </w:rPr>
        <w:br/>
      </w:r>
    </w:p>
    <w:p w14:paraId="18B7F4A6" w14:textId="77777777" w:rsidR="00541F1C" w:rsidRPr="00C006C9" w:rsidRDefault="00541F1C" w:rsidP="00C006C9">
      <w:pPr>
        <w:rPr>
          <w:rFonts w:ascii="Arial" w:hAnsi="Arial"/>
        </w:rPr>
      </w:pPr>
    </w:p>
    <w:p w14:paraId="50B9D3DE" w14:textId="77777777" w:rsidR="00541F1C" w:rsidRPr="00C006C9" w:rsidRDefault="00541F1C" w:rsidP="00C006C9">
      <w:pPr>
        <w:rPr>
          <w:rFonts w:ascii="Arial" w:hAnsi="Arial"/>
        </w:rPr>
      </w:pPr>
    </w:p>
    <w:p w14:paraId="1726D31B" w14:textId="77777777" w:rsidR="000F1F2F" w:rsidRPr="00C006C9" w:rsidRDefault="000F1F2F" w:rsidP="00C006C9">
      <w:pPr>
        <w:rPr>
          <w:rFonts w:ascii="Arial" w:hAnsi="Arial"/>
        </w:rPr>
      </w:pPr>
    </w:p>
    <w:p w14:paraId="477D7C2A" w14:textId="77777777" w:rsidR="000F1F2F" w:rsidRPr="00C006C9" w:rsidRDefault="000F1F2F" w:rsidP="00C006C9">
      <w:pPr>
        <w:rPr>
          <w:rFonts w:ascii="Arial" w:hAnsi="Arial"/>
        </w:rPr>
      </w:pPr>
    </w:p>
    <w:p w14:paraId="34112A6E" w14:textId="77777777" w:rsidR="000F1F2F" w:rsidRPr="00C006C9" w:rsidRDefault="000F1F2F" w:rsidP="00C006C9">
      <w:pPr>
        <w:rPr>
          <w:rFonts w:ascii="Arial" w:hAnsi="Arial"/>
        </w:rPr>
      </w:pPr>
    </w:p>
    <w:p w14:paraId="11958944" w14:textId="77777777" w:rsidR="000F1F2F" w:rsidRPr="00C006C9" w:rsidRDefault="000F1F2F" w:rsidP="00C006C9">
      <w:pPr>
        <w:rPr>
          <w:rFonts w:ascii="Arial" w:hAnsi="Arial"/>
        </w:rPr>
      </w:pPr>
    </w:p>
    <w:p w14:paraId="30BFBE3C" w14:textId="77777777" w:rsidR="000F1F2F" w:rsidRPr="00C006C9" w:rsidRDefault="000F1F2F" w:rsidP="00C006C9">
      <w:pPr>
        <w:rPr>
          <w:rFonts w:ascii="Arial" w:hAnsi="Arial"/>
        </w:rPr>
      </w:pPr>
    </w:p>
    <w:p w14:paraId="46F1D70B" w14:textId="77777777" w:rsidR="000F1F2F" w:rsidRPr="00C006C9" w:rsidRDefault="000F1F2F" w:rsidP="00C006C9">
      <w:pPr>
        <w:rPr>
          <w:rFonts w:ascii="Arial" w:hAnsi="Arial"/>
        </w:rPr>
      </w:pPr>
    </w:p>
    <w:p w14:paraId="46D39344" w14:textId="77777777" w:rsidR="000F1F2F" w:rsidRPr="00C006C9" w:rsidRDefault="000F1F2F" w:rsidP="00C006C9">
      <w:pPr>
        <w:rPr>
          <w:rFonts w:ascii="Arial" w:hAnsi="Arial"/>
        </w:rPr>
      </w:pPr>
    </w:p>
    <w:p w14:paraId="3DC5827A" w14:textId="77777777" w:rsidR="000F1F2F" w:rsidRPr="00C006C9" w:rsidRDefault="000F1F2F" w:rsidP="00C006C9">
      <w:pPr>
        <w:rPr>
          <w:rFonts w:ascii="Arial" w:hAnsi="Arial"/>
        </w:rPr>
      </w:pPr>
    </w:p>
    <w:p w14:paraId="5D2B55F0" w14:textId="77777777" w:rsidR="000F1F2F" w:rsidRPr="00C006C9" w:rsidRDefault="000F1F2F" w:rsidP="00C006C9">
      <w:pPr>
        <w:rPr>
          <w:rFonts w:ascii="Arial" w:hAnsi="Arial"/>
        </w:rPr>
      </w:pPr>
    </w:p>
    <w:p w14:paraId="628CCD4C" w14:textId="77777777" w:rsidR="000F1F2F" w:rsidRPr="00C006C9" w:rsidRDefault="000F1F2F" w:rsidP="00C006C9">
      <w:pPr>
        <w:rPr>
          <w:rFonts w:ascii="Arial" w:hAnsi="Arial"/>
        </w:rPr>
      </w:pPr>
    </w:p>
    <w:p w14:paraId="4EACD924" w14:textId="77777777" w:rsidR="000F1F2F" w:rsidRPr="00C006C9" w:rsidRDefault="000F1F2F" w:rsidP="00C006C9">
      <w:pPr>
        <w:rPr>
          <w:rFonts w:ascii="Arial" w:hAnsi="Arial"/>
        </w:rPr>
      </w:pPr>
    </w:p>
    <w:p w14:paraId="58130F92" w14:textId="77777777" w:rsidR="000F1F2F" w:rsidRPr="00C006C9" w:rsidRDefault="000F1F2F" w:rsidP="00C006C9">
      <w:pPr>
        <w:rPr>
          <w:rFonts w:ascii="Arial" w:hAnsi="Arial"/>
        </w:rPr>
      </w:pPr>
    </w:p>
    <w:p w14:paraId="6E49378B" w14:textId="77777777" w:rsidR="000F1F2F" w:rsidRPr="00C006C9" w:rsidRDefault="000F1F2F" w:rsidP="00C006C9">
      <w:pPr>
        <w:rPr>
          <w:rFonts w:ascii="Arial" w:hAnsi="Arial"/>
        </w:rPr>
      </w:pPr>
    </w:p>
    <w:p w14:paraId="09E4B1BB" w14:textId="77777777" w:rsidR="000F1F2F" w:rsidRPr="00C006C9" w:rsidRDefault="000F1F2F" w:rsidP="00C006C9">
      <w:pPr>
        <w:rPr>
          <w:rFonts w:ascii="Arial" w:hAnsi="Arial"/>
        </w:rPr>
      </w:pPr>
    </w:p>
    <w:p w14:paraId="25830B82" w14:textId="77777777" w:rsidR="000F1F2F" w:rsidRPr="00C006C9" w:rsidRDefault="000F1F2F" w:rsidP="00C006C9">
      <w:pPr>
        <w:rPr>
          <w:rFonts w:ascii="Arial" w:hAnsi="Arial"/>
        </w:rPr>
      </w:pPr>
    </w:p>
    <w:p w14:paraId="2F5D3306" w14:textId="77777777" w:rsidR="000F1F2F" w:rsidRPr="00C006C9" w:rsidRDefault="000F1F2F" w:rsidP="00C006C9">
      <w:pPr>
        <w:rPr>
          <w:rFonts w:ascii="Arial" w:hAnsi="Arial"/>
        </w:rPr>
      </w:pPr>
    </w:p>
    <w:p w14:paraId="257B3AE2" w14:textId="77777777" w:rsidR="000F1F2F" w:rsidRPr="00C006C9" w:rsidRDefault="000F1F2F" w:rsidP="00C006C9">
      <w:pPr>
        <w:rPr>
          <w:rFonts w:ascii="Arial" w:hAnsi="Arial"/>
        </w:rPr>
      </w:pPr>
    </w:p>
    <w:p w14:paraId="038EB171" w14:textId="77777777" w:rsidR="000F1F2F" w:rsidRPr="00C006C9" w:rsidRDefault="000F1F2F" w:rsidP="00C006C9">
      <w:pPr>
        <w:rPr>
          <w:rFonts w:ascii="Arial" w:hAnsi="Arial"/>
        </w:rPr>
      </w:pPr>
    </w:p>
    <w:p w14:paraId="1439FE84" w14:textId="77777777" w:rsidR="000F1F2F" w:rsidRPr="00C006C9" w:rsidRDefault="000F1F2F" w:rsidP="00C006C9">
      <w:pPr>
        <w:rPr>
          <w:rFonts w:ascii="Arial" w:hAnsi="Arial"/>
        </w:rPr>
      </w:pPr>
    </w:p>
    <w:p w14:paraId="0FE5C5DA" w14:textId="77777777" w:rsidR="000F1F2F" w:rsidRPr="00C006C9" w:rsidRDefault="000F1F2F" w:rsidP="00C006C9">
      <w:pPr>
        <w:rPr>
          <w:rFonts w:ascii="Arial" w:hAnsi="Arial"/>
        </w:rPr>
      </w:pPr>
    </w:p>
    <w:p w14:paraId="7CE40300" w14:textId="77777777" w:rsidR="000F1F2F" w:rsidRPr="00C006C9" w:rsidRDefault="000F1F2F" w:rsidP="00C006C9">
      <w:pPr>
        <w:rPr>
          <w:rFonts w:ascii="Arial" w:hAnsi="Arial"/>
        </w:rPr>
      </w:pPr>
    </w:p>
    <w:p w14:paraId="525409CA" w14:textId="77777777" w:rsidR="000F1F2F" w:rsidRPr="00C006C9" w:rsidRDefault="000F1F2F" w:rsidP="00C006C9">
      <w:pPr>
        <w:rPr>
          <w:rFonts w:ascii="Arial" w:hAnsi="Arial"/>
        </w:rPr>
      </w:pPr>
    </w:p>
    <w:p w14:paraId="7D086EB5" w14:textId="77777777" w:rsidR="000F1F2F" w:rsidRPr="00C006C9" w:rsidRDefault="000F1F2F" w:rsidP="00C006C9">
      <w:pPr>
        <w:rPr>
          <w:rFonts w:ascii="Arial" w:hAnsi="Arial"/>
        </w:rPr>
      </w:pPr>
    </w:p>
    <w:p w14:paraId="478C1E46" w14:textId="77777777" w:rsidR="000F1F2F" w:rsidRPr="00C006C9" w:rsidRDefault="000F1F2F" w:rsidP="00C006C9">
      <w:pPr>
        <w:rPr>
          <w:rFonts w:ascii="Arial" w:hAnsi="Arial"/>
        </w:rPr>
      </w:pPr>
    </w:p>
    <w:p w14:paraId="65723B78" w14:textId="77777777" w:rsidR="000F1F2F" w:rsidRPr="00C006C9" w:rsidRDefault="000F1F2F" w:rsidP="00C006C9">
      <w:pPr>
        <w:rPr>
          <w:rFonts w:ascii="Arial" w:hAnsi="Arial"/>
        </w:rPr>
      </w:pPr>
    </w:p>
    <w:p w14:paraId="6A6054D7" w14:textId="77777777" w:rsidR="000F1F2F" w:rsidRPr="00C006C9" w:rsidRDefault="000F1F2F" w:rsidP="00C006C9">
      <w:pPr>
        <w:rPr>
          <w:rFonts w:ascii="Arial" w:hAnsi="Arial"/>
        </w:rPr>
      </w:pPr>
    </w:p>
    <w:p w14:paraId="0CA3ABAD" w14:textId="77777777" w:rsidR="000F1F2F" w:rsidRPr="00C006C9" w:rsidRDefault="000F1F2F" w:rsidP="00C006C9">
      <w:pPr>
        <w:rPr>
          <w:rFonts w:ascii="Arial" w:hAnsi="Arial"/>
        </w:rPr>
      </w:pPr>
    </w:p>
    <w:p w14:paraId="7DFDD114" w14:textId="77777777" w:rsidR="000F1F2F" w:rsidRPr="00C006C9" w:rsidRDefault="000F1F2F" w:rsidP="00C006C9">
      <w:pPr>
        <w:rPr>
          <w:rFonts w:ascii="Arial" w:hAnsi="Arial"/>
        </w:rPr>
      </w:pPr>
    </w:p>
    <w:p w14:paraId="0D4AE62D" w14:textId="77777777" w:rsidR="000F1F2F" w:rsidRPr="00C006C9" w:rsidRDefault="000F1F2F" w:rsidP="00C006C9">
      <w:pPr>
        <w:rPr>
          <w:rFonts w:ascii="Arial" w:hAnsi="Arial"/>
        </w:rPr>
      </w:pPr>
    </w:p>
    <w:p w14:paraId="0D6D1435" w14:textId="77777777" w:rsidR="000F1F2F" w:rsidRPr="00C006C9" w:rsidRDefault="000F1F2F" w:rsidP="00C006C9">
      <w:pPr>
        <w:rPr>
          <w:rFonts w:ascii="Arial" w:hAnsi="Arial"/>
        </w:rPr>
      </w:pPr>
    </w:p>
    <w:p w14:paraId="2CACF026" w14:textId="77777777" w:rsidR="000F1F2F" w:rsidRPr="00C006C9" w:rsidRDefault="000F1F2F" w:rsidP="00C006C9">
      <w:pPr>
        <w:rPr>
          <w:rFonts w:ascii="Arial" w:hAnsi="Arial"/>
        </w:rPr>
      </w:pPr>
    </w:p>
    <w:p w14:paraId="0185B2CE" w14:textId="77777777" w:rsidR="000F1F2F" w:rsidRPr="00C006C9" w:rsidRDefault="000F1F2F" w:rsidP="00C006C9">
      <w:pPr>
        <w:rPr>
          <w:rFonts w:ascii="Arial" w:hAnsi="Arial"/>
        </w:rPr>
      </w:pPr>
    </w:p>
    <w:p w14:paraId="012949E1" w14:textId="77777777" w:rsidR="000F1F2F" w:rsidRPr="00C006C9" w:rsidRDefault="000F1F2F" w:rsidP="00C006C9">
      <w:pPr>
        <w:rPr>
          <w:rFonts w:ascii="Arial" w:hAnsi="Arial"/>
        </w:rPr>
      </w:pPr>
    </w:p>
    <w:p w14:paraId="640C5A31" w14:textId="3FB25AD5" w:rsidR="009445BA" w:rsidRDefault="00320788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03BABB71" w14:textId="77777777" w:rsidR="000F0821" w:rsidRDefault="000F0821" w:rsidP="00C006C9">
      <w:pPr>
        <w:rPr>
          <w:rFonts w:ascii="Arial" w:hAnsi="Arial"/>
        </w:rPr>
      </w:pPr>
    </w:p>
    <w:p w14:paraId="2DB5883D" w14:textId="77777777" w:rsidR="000F0821" w:rsidRDefault="000F0821" w:rsidP="00C006C9">
      <w:pPr>
        <w:rPr>
          <w:rFonts w:ascii="Arial" w:hAnsi="Arial"/>
        </w:rPr>
      </w:pPr>
    </w:p>
    <w:p w14:paraId="283849C1" w14:textId="77777777" w:rsidR="000F0821" w:rsidRPr="00C006C9" w:rsidRDefault="000F0821" w:rsidP="00C006C9">
      <w:pPr>
        <w:rPr>
          <w:rFonts w:ascii="Arial" w:hAnsi="Arial"/>
        </w:rPr>
      </w:pPr>
    </w:p>
    <w:p w14:paraId="75D37B88" w14:textId="77777777" w:rsidR="002E29F3" w:rsidRPr="00C006C9" w:rsidRDefault="002E29F3" w:rsidP="00C006C9">
      <w:pPr>
        <w:rPr>
          <w:rFonts w:ascii="Arial" w:hAnsi="Arial"/>
        </w:rPr>
      </w:pPr>
    </w:p>
    <w:p w14:paraId="382C56D1" w14:textId="41D1831A" w:rsidR="00A24D7B" w:rsidRPr="00C006C9" w:rsidRDefault="007D6A91" w:rsidP="00C006C9">
      <w:pPr>
        <w:rPr>
          <w:rFonts w:ascii="Arial" w:hAnsi="Arial"/>
        </w:rPr>
      </w:pPr>
      <w:r>
        <w:rPr>
          <w:rFonts w:ascii="Arial" w:hAnsi="Arial"/>
        </w:rPr>
        <w:t>3.</w:t>
      </w:r>
      <w:r w:rsidR="008328D5">
        <w:rPr>
          <w:rFonts w:ascii="Arial" w:hAnsi="Arial"/>
        </w:rPr>
        <w:t xml:space="preserve"> </w:t>
      </w:r>
      <w:r w:rsidR="00A24D7B" w:rsidRPr="00C006C9">
        <w:rPr>
          <w:rFonts w:ascii="Arial" w:hAnsi="Arial"/>
        </w:rPr>
        <w:t>Glossário de termos (visualização e seus atributos e processos)</w:t>
      </w:r>
    </w:p>
    <w:p w14:paraId="65DEDBC7" w14:textId="77777777" w:rsidR="00A24D7B" w:rsidRPr="00C006C9" w:rsidRDefault="00A24D7B" w:rsidP="00C006C9">
      <w:pPr>
        <w:rPr>
          <w:rFonts w:ascii="Arial" w:hAnsi="Arial"/>
        </w:rPr>
      </w:pPr>
    </w:p>
    <w:p w14:paraId="4D370F56" w14:textId="41A7A2AD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2627FDA7" w14:textId="1A572E6B" w:rsidR="002168E7" w:rsidRPr="008328D5" w:rsidRDefault="002168E7" w:rsidP="00C006C9">
      <w:pPr>
        <w:rPr>
          <w:rFonts w:ascii="Arial" w:hAnsi="Arial"/>
          <w:b/>
        </w:rPr>
      </w:pPr>
      <w:r w:rsidRPr="008328D5">
        <w:rPr>
          <w:rFonts w:ascii="Arial" w:hAnsi="Arial"/>
          <w:b/>
        </w:rPr>
        <w:t xml:space="preserve">Livro: </w:t>
      </w:r>
      <w:r w:rsidR="00F76125" w:rsidRPr="008328D5">
        <w:rPr>
          <w:rFonts w:ascii="Arial" w:hAnsi="Arial"/>
          <w:b/>
        </w:rPr>
        <w:t xml:space="preserve"> Data visualization: a successful design process. Andy Kirk (teoria da visualização)</w:t>
      </w:r>
    </w:p>
    <w:p w14:paraId="545424B1" w14:textId="1E95EB82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Visualização – É a representação e apresentação de dados que explora as nossas capacidades de percepção visual, a fim de ampliar o conhecimento.</w:t>
      </w:r>
      <w:r w:rsidRPr="00C006C9">
        <w:rPr>
          <w:rFonts w:ascii="Arial" w:hAnsi="Arial"/>
        </w:rPr>
        <w:br/>
        <w:t>Ex de forma de comunicação: um gráfico, um interação on-line, uma tela de toque, ou talvez um infográfico em um jornal.</w:t>
      </w:r>
      <w:r w:rsidR="009C19C9" w:rsidRPr="00C006C9">
        <w:rPr>
          <w:rFonts w:ascii="Arial" w:hAnsi="Arial"/>
        </w:rPr>
        <w:br/>
      </w:r>
      <w:r w:rsidR="009C19C9" w:rsidRPr="00C006C9">
        <w:rPr>
          <w:rFonts w:ascii="Arial" w:hAnsi="Arial"/>
        </w:rPr>
        <w:br/>
        <w:t>Elementos</w:t>
      </w:r>
      <w:r w:rsidRPr="00C006C9">
        <w:rPr>
          <w:rFonts w:ascii="Arial" w:hAnsi="Arial"/>
        </w:rPr>
        <w:t xml:space="preserve"> de visualização:</w:t>
      </w:r>
      <w:r w:rsidRPr="00C006C9">
        <w:rPr>
          <w:rFonts w:ascii="Arial" w:hAnsi="Arial"/>
        </w:rPr>
        <w:br/>
      </w:r>
    </w:p>
    <w:p w14:paraId="3B107AF5" w14:textId="6AD2D8E8" w:rsidR="002E29F3" w:rsidRPr="00C006C9" w:rsidRDefault="00B93358" w:rsidP="00C006C9">
      <w:pPr>
        <w:rPr>
          <w:rFonts w:ascii="Arial" w:hAnsi="Arial"/>
        </w:rPr>
      </w:pPr>
      <w:r w:rsidRPr="00C006C9">
        <w:rPr>
          <w:rFonts w:ascii="Arial" w:hAnsi="Arial"/>
        </w:rPr>
        <w:t>R</w:t>
      </w:r>
      <w:r w:rsidR="002E29F3" w:rsidRPr="00C006C9">
        <w:rPr>
          <w:rFonts w:ascii="Arial" w:hAnsi="Arial"/>
        </w:rPr>
        <w:t>epresentação dos dados -  É como você  descreve dados através de uma escolha de formas físicas ( linha, um barra, um círculo, ou qualquer outra variável visual) para retratar seus atributos.</w:t>
      </w:r>
      <w:r w:rsidR="002E29F3" w:rsidRPr="00C006C9">
        <w:rPr>
          <w:rFonts w:ascii="Arial" w:hAnsi="Arial"/>
        </w:rPr>
        <w:br/>
      </w:r>
    </w:p>
    <w:p w14:paraId="0249EEFC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Apresentação dos dados - vai além da representação de dados e preocupações como integrar seus dados comunicando de forma global, incluindo a escolha de cores, anotações e recursos interativos.</w:t>
      </w:r>
      <w:r w:rsidRPr="00C006C9">
        <w:rPr>
          <w:rFonts w:ascii="Arial" w:hAnsi="Arial"/>
        </w:rPr>
        <w:br/>
      </w:r>
    </w:p>
    <w:p w14:paraId="6961F530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Percepção visual - relaciona-se com a compreensão científica de como os nossos olhos e cérebros processam informações de forma mais eficaz, . ( raciocínio espacial, reconhecimento de padrões, e o pensamento do grande-retrato).</w:t>
      </w:r>
      <w:r w:rsidRPr="00C006C9">
        <w:rPr>
          <w:rFonts w:ascii="Arial" w:hAnsi="Arial"/>
        </w:rPr>
        <w:br/>
      </w:r>
    </w:p>
    <w:p w14:paraId="6E0822C1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Cognição-  é o processamento da informação em pensamentos, idéias e conhecimento com o objetivo de ficarmos mais bem informados sobre um assunto.</w:t>
      </w:r>
    </w:p>
    <w:p w14:paraId="492A41AB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</w:t>
      </w:r>
    </w:p>
    <w:p w14:paraId="75262B30" w14:textId="199EF283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Avaliação reflexiva</w:t>
      </w:r>
      <w:r w:rsidR="00773ECE" w:rsidRPr="00C006C9">
        <w:rPr>
          <w:rFonts w:ascii="Arial" w:hAnsi="Arial"/>
        </w:rPr>
        <w:t>-</w:t>
      </w:r>
      <w:r w:rsidR="009C19C9" w:rsidRPr="00C006C9">
        <w:rPr>
          <w:rFonts w:ascii="Arial" w:hAnsi="Arial"/>
        </w:rPr>
        <w:t xml:space="preserve"> Avaliação por meio da análise do todo. Ex: H2O – apaga o fogo</w:t>
      </w:r>
    </w:p>
    <w:p w14:paraId="5453CA1F" w14:textId="77777777" w:rsidR="002E29F3" w:rsidRPr="00C006C9" w:rsidRDefault="002E29F3" w:rsidP="00C006C9">
      <w:pPr>
        <w:rPr>
          <w:rFonts w:ascii="Arial" w:hAnsi="Arial"/>
        </w:rPr>
      </w:pPr>
    </w:p>
    <w:p w14:paraId="2D7DE081" w14:textId="528B2C24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Avaliação analítica</w:t>
      </w:r>
      <w:r w:rsidR="00773ECE" w:rsidRPr="00C006C9">
        <w:rPr>
          <w:rFonts w:ascii="Arial" w:hAnsi="Arial"/>
        </w:rPr>
        <w:t>-</w:t>
      </w:r>
      <w:r w:rsidR="009C19C9" w:rsidRPr="00C006C9">
        <w:rPr>
          <w:rFonts w:ascii="Arial" w:hAnsi="Arial"/>
        </w:rPr>
        <w:t xml:space="preserve"> Avaliação por meio de análise das partes. Ex: O e H – pega fogo</w:t>
      </w:r>
    </w:p>
    <w:p w14:paraId="511A7527" w14:textId="77777777" w:rsidR="002E29F3" w:rsidRPr="00C006C9" w:rsidRDefault="002E29F3" w:rsidP="00C006C9">
      <w:pPr>
        <w:rPr>
          <w:rFonts w:ascii="Arial" w:hAnsi="Arial"/>
        </w:rPr>
      </w:pPr>
    </w:p>
    <w:p w14:paraId="7F0D2D29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Efeito de desejado: Pesquisa, persuasão, técnica criativa, aprender/aumentar conhecimento, resposta a questões, mudança de comportamento, conduzir analises, jogar com os dados, monitorar sinais, contar estórias, disparar perguntas, contextualizar dados, achar padrões / não padrões, descoberta acidental, familiarizar-se com dados, formar opinião, enfatizar questões, inspirar, apresentar argumentos, apoiar decisões, experimentação, arte/estética, impacto de choque.</w:t>
      </w:r>
    </w:p>
    <w:p w14:paraId="54E3CFF9" w14:textId="5DFE0D68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Ambiente do projeto</w:t>
      </w:r>
      <w:r w:rsidR="00773ECE" w:rsidRPr="00C006C9">
        <w:rPr>
          <w:rFonts w:ascii="Arial" w:hAnsi="Arial"/>
        </w:rPr>
        <w:t>-</w:t>
      </w:r>
      <w:r w:rsidRPr="00C006C9">
        <w:rPr>
          <w:rFonts w:ascii="Arial" w:hAnsi="Arial"/>
        </w:rPr>
        <w:t xml:space="preserve"> </w:t>
      </w:r>
    </w:p>
    <w:p w14:paraId="42AE5AD3" w14:textId="77777777" w:rsidR="002E29F3" w:rsidRPr="00C006C9" w:rsidRDefault="002E29F3" w:rsidP="00C006C9">
      <w:pPr>
        <w:rPr>
          <w:rFonts w:ascii="Arial" w:hAnsi="Arial"/>
        </w:rPr>
      </w:pPr>
    </w:p>
    <w:p w14:paraId="35DF228D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É um ambiente de sala de reuniões com uma pequena coleção de colegas mais velhos que têm conhecimento do assunto de domínio existentes?</w:t>
      </w:r>
    </w:p>
    <w:p w14:paraId="4C3D4327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É uma grande gama de clientes, cobrindo todos os dados demográficos sociais, mas potencialmente representando um público cativo para o assunto?</w:t>
      </w:r>
    </w:p>
    <w:p w14:paraId="65461764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É um público completamente global, indefinido sem características-em influenciar num sentido nenhum alvo específico, apenas qualquer um e todos?</w:t>
      </w:r>
    </w:p>
    <w:p w14:paraId="4CFC4A91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É uma troca de um-para-um com um gerente?</w:t>
      </w:r>
    </w:p>
    <w:p w14:paraId="05C58475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É um compromisso inteiramente pessoal entre você e dados em um desejo de conhecer e explorar os dados a si mesmo? </w:t>
      </w:r>
    </w:p>
    <w:p w14:paraId="05771F93" w14:textId="77777777" w:rsidR="002E29F3" w:rsidRPr="00C006C9" w:rsidRDefault="002E29F3" w:rsidP="00C006C9">
      <w:pPr>
        <w:rPr>
          <w:rFonts w:ascii="Arial" w:hAnsi="Arial"/>
        </w:rPr>
      </w:pPr>
    </w:p>
    <w:p w14:paraId="4602FE2E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</w:t>
      </w:r>
    </w:p>
    <w:p w14:paraId="7BDDF1E4" w14:textId="3D713D02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Função da visualização</w:t>
      </w:r>
      <w:r w:rsidR="00773ECE" w:rsidRPr="00C006C9">
        <w:rPr>
          <w:rFonts w:ascii="Arial" w:hAnsi="Arial"/>
        </w:rPr>
        <w:t>-</w:t>
      </w:r>
    </w:p>
    <w:p w14:paraId="0C95A71A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transmitir um retrato explicativo de dados para um leitor </w:t>
      </w:r>
    </w:p>
    <w:p w14:paraId="643839E1" w14:textId="70882F15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Fornecer uma interface para os dados, a fim d</w:t>
      </w:r>
      <w:r w:rsidR="009C19C9" w:rsidRPr="00C006C9">
        <w:rPr>
          <w:rFonts w:ascii="Arial" w:hAnsi="Arial"/>
        </w:rPr>
        <w:t>e facilitar a exploração visual.</w:t>
      </w:r>
      <w:r w:rsidRPr="00C006C9">
        <w:rPr>
          <w:rFonts w:ascii="Arial" w:hAnsi="Arial"/>
        </w:rPr>
        <w:t xml:space="preserve"> </w:t>
      </w:r>
    </w:p>
    <w:p w14:paraId="7EC3A04C" w14:textId="77777777" w:rsidR="00CE25F6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Usar dados como uma exposição de auto-expressão</w:t>
      </w:r>
    </w:p>
    <w:p w14:paraId="68837C83" w14:textId="77777777" w:rsidR="00CE25F6" w:rsidRPr="00C006C9" w:rsidRDefault="00CE25F6" w:rsidP="00C006C9">
      <w:pPr>
        <w:rPr>
          <w:rFonts w:ascii="Arial" w:hAnsi="Arial"/>
        </w:rPr>
      </w:pPr>
    </w:p>
    <w:p w14:paraId="06D8AABA" w14:textId="77777777" w:rsidR="00CE25F6" w:rsidRPr="00C006C9" w:rsidRDefault="00CE25F6" w:rsidP="00C006C9">
      <w:pPr>
        <w:rPr>
          <w:rFonts w:ascii="Arial" w:hAnsi="Arial"/>
        </w:rPr>
      </w:pPr>
      <w:r w:rsidRPr="00C006C9">
        <w:rPr>
          <w:rFonts w:ascii="Arial" w:hAnsi="Arial"/>
        </w:rPr>
        <w:t>Tom da visualização-</w:t>
      </w:r>
    </w:p>
    <w:p w14:paraId="4525C11A" w14:textId="77777777" w:rsidR="00CE25F6" w:rsidRPr="00C006C9" w:rsidRDefault="00CE25F6" w:rsidP="00C006C9">
      <w:pPr>
        <w:rPr>
          <w:rFonts w:ascii="Arial" w:hAnsi="Arial"/>
        </w:rPr>
      </w:pPr>
      <w:r w:rsidRPr="00C006C9">
        <w:rPr>
          <w:rFonts w:ascii="Arial" w:hAnsi="Arial"/>
        </w:rPr>
        <w:t>Pragmática e analítica – proporciona retratos rápidos, eficientes e precisos dos dados. Usado para iteragir e aprender desempenho operacional e, descobrir padrões.</w:t>
      </w:r>
    </w:p>
    <w:p w14:paraId="14A03A18" w14:textId="77777777" w:rsidR="00CE25F6" w:rsidRPr="00C006C9" w:rsidRDefault="00CE25F6" w:rsidP="00C006C9">
      <w:pPr>
        <w:rPr>
          <w:rFonts w:ascii="Arial" w:hAnsi="Arial"/>
        </w:rPr>
      </w:pPr>
    </w:p>
    <w:p w14:paraId="5C1157BC" w14:textId="714ADC5F" w:rsidR="002E29F3" w:rsidRPr="00C006C9" w:rsidRDefault="00CE25F6" w:rsidP="00C006C9">
      <w:pPr>
        <w:rPr>
          <w:rFonts w:ascii="Arial" w:hAnsi="Arial"/>
        </w:rPr>
      </w:pPr>
      <w:r w:rsidRPr="00C006C9">
        <w:rPr>
          <w:rFonts w:ascii="Arial" w:hAnsi="Arial"/>
        </w:rPr>
        <w:t>Emotivo e abstrato – criação de uma estética que retrata uma história geral ou sensação de padrão.</w:t>
      </w:r>
      <w:r w:rsidR="002E29F3" w:rsidRPr="00C006C9">
        <w:rPr>
          <w:rFonts w:ascii="Arial" w:hAnsi="Arial"/>
        </w:rPr>
        <w:br/>
      </w:r>
    </w:p>
    <w:p w14:paraId="5D74D26C" w14:textId="3F7EE854" w:rsidR="00773ECE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Fatores chaves</w:t>
      </w:r>
      <w:r w:rsidR="00773ECE" w:rsidRPr="00C006C9">
        <w:rPr>
          <w:rFonts w:ascii="Arial" w:hAnsi="Arial"/>
        </w:rPr>
        <w:t>-</w:t>
      </w:r>
    </w:p>
    <w:p w14:paraId="205FAFD3" w14:textId="65B95458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Objetivo, pressão do tempo, custos, pressões do cliente (mudanças nos requisitos, novas demandas, interferência na solução de design, identidades organizacionais visuais ou de marca, regras de layout, diretrizes editoriais e quadros técnicos )formato (estatico ou interativo), capacidade tecnica (infraestutura)</w:t>
      </w:r>
      <w:r w:rsidR="00B93358" w:rsidRPr="00C006C9">
        <w:rPr>
          <w:rFonts w:ascii="Arial" w:hAnsi="Arial"/>
        </w:rPr>
        <w:br/>
      </w:r>
    </w:p>
    <w:p w14:paraId="11E8F40B" w14:textId="5D20D586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Papeis no design da visualização</w:t>
      </w:r>
      <w:r w:rsidR="00773ECE" w:rsidRPr="00C006C9">
        <w:rPr>
          <w:rFonts w:ascii="Arial" w:hAnsi="Arial"/>
        </w:rPr>
        <w:t>-</w:t>
      </w:r>
    </w:p>
    <w:p w14:paraId="30E6FAED" w14:textId="3FF1DCB2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Iniciador- define direção e o tom do projeto  formato / plataforma pretendida da solução algumas das principais questões tecnológicas.</w:t>
      </w:r>
      <w:r w:rsidR="00B93358" w:rsidRPr="00C006C9">
        <w:rPr>
          <w:rFonts w:ascii="Arial" w:hAnsi="Arial"/>
        </w:rPr>
        <w:br/>
      </w:r>
    </w:p>
    <w:p w14:paraId="28352107" w14:textId="3CAC7188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Cientista de dados – minerador de dados responsavel pela terceirização, aquisição, manipulação e preparação dos dados. aprende sobre os padrões, relacionamentos e propriedades descritivas dos dados.</w:t>
      </w:r>
      <w:r w:rsidR="00B93358" w:rsidRPr="00C006C9">
        <w:rPr>
          <w:rFonts w:ascii="Arial" w:hAnsi="Arial"/>
        </w:rPr>
        <w:br/>
      </w:r>
    </w:p>
    <w:p w14:paraId="1940D599" w14:textId="44AE75DA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Jornalista - é o contador de histórias, a pessoa que estabelece a abordagem narrativa ao contexto do problema da visualização. Trabalhando com o cientista de dados e o iniciador  formulam as questões de dados que ajudam a manter o foco do projeto em seu caminho editorial pretendida. Com base faíscas iniciais do iniciador de idéias, o jornalista vai desenvolver uma mentalidade mais profundo </w:t>
      </w:r>
      <w:r w:rsidR="007465F6" w:rsidRPr="00C006C9">
        <w:rPr>
          <w:rFonts w:ascii="Arial" w:hAnsi="Arial"/>
        </w:rPr>
        <w:t xml:space="preserve">do </w:t>
      </w:r>
      <w:r w:rsidRPr="00C006C9">
        <w:rPr>
          <w:rFonts w:ascii="Arial" w:hAnsi="Arial"/>
        </w:rPr>
        <w:t>pesquisador para realmente explorar as oportunidades analíticas.</w:t>
      </w:r>
      <w:r w:rsidR="00B93358" w:rsidRPr="00C006C9">
        <w:rPr>
          <w:rFonts w:ascii="Arial" w:hAnsi="Arial"/>
        </w:rPr>
        <w:br/>
      </w:r>
    </w:p>
    <w:p w14:paraId="674F1011" w14:textId="236F5095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Cientista da computação  -é o executor constroi a solução. Busca a forma mais eficaz e eficiente a coleta de dados, manipulação e visualização de atividades de pré-produção. </w:t>
      </w:r>
      <w:r w:rsidR="00B93358" w:rsidRPr="00C006C9">
        <w:rPr>
          <w:rFonts w:ascii="Arial" w:hAnsi="Arial"/>
        </w:rPr>
        <w:br/>
      </w:r>
    </w:p>
    <w:p w14:paraId="5F2852EF" w14:textId="00732D7D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Designer - em harmonia com o cientista da computação, vai entregar a solução. Eles têm o olho para o detalhe visual, um toque de inovação e estilo e são totalmente capazes de apreciar as possibilidades potenciais que existem. No entanto, eles também têm a disciplina necessária para seguir a mensagem estabelecida pelo iniciador e assumida pelo jornalista. Eles respeitam as capacidades do cientista da computação em termos do que soluções poderiam ser viável, mas eles mesmos têm a visão de helicóptero-como para racionalizar e argumentar que as coisas vão funcionar e não vai funcionar, e por quê. Sua responsabilidade principal é também para ser capaz de assegurar a harmonia da solução entre sua forma e sua função, garantindo-se esteticamente atraente para atrair o leitor, enquanto fundamentalmente entregar o pretendido, mensagem comunicada.</w:t>
      </w:r>
      <w:r w:rsidR="00B93358" w:rsidRPr="00C006C9">
        <w:rPr>
          <w:rFonts w:ascii="Arial" w:hAnsi="Arial"/>
        </w:rPr>
        <w:br/>
      </w:r>
    </w:p>
    <w:p w14:paraId="29029735" w14:textId="5DA4C13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Cientista cognitivo - têm o conhecimento sobre a percepção visual como o olho e o cérebro trabalhar de forma mais eficaz e eficiente. Eles também têm um profundo conhecimento sobre conceitos tais como as Leis da Gestalt, teorias da comunicação, teorias de cores e princípios de interação humano-computador. Além disso, eles são capazes de informar o processo de design em relação às complexidades de como a mente funciona em termos de memória, a atenção, tomada de decisão e mudança de comportamento.</w:t>
      </w:r>
      <w:r w:rsidR="00B93358" w:rsidRPr="00C006C9">
        <w:rPr>
          <w:rFonts w:ascii="Arial" w:hAnsi="Arial"/>
        </w:rPr>
        <w:br/>
      </w:r>
    </w:p>
    <w:p w14:paraId="636F93CF" w14:textId="14954CA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Communicator -  Negociador e apresentador, que opera na porta de entrada do cliente, ajudando a informar todos aqueles que estão envolvidos no progresso, requisitos, problemas e soluções. Entende necessidades, apreciando restrições, reconhecendo possibilidades e, em seguida, em última instância lançamento, divulgação e apresentando o trabalho final. Uma capacidade de articular e explicar as coisas para diferentes tipos de pessoas, técnicos e não técnicos, e ser capaz de gerir expectativas e relacionamentos é vital.</w:t>
      </w:r>
      <w:r w:rsidR="00B93358" w:rsidRPr="00C006C9">
        <w:rPr>
          <w:rFonts w:ascii="Arial" w:hAnsi="Arial"/>
        </w:rPr>
        <w:br/>
      </w:r>
    </w:p>
    <w:p w14:paraId="4A8657F2" w14:textId="093801EC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Gerente ou coordenador-  gerenciam o processo do projeto e de seu p</w:t>
      </w:r>
      <w:r w:rsidR="007465F6" w:rsidRPr="00C006C9">
        <w:rPr>
          <w:rFonts w:ascii="Arial" w:hAnsi="Arial"/>
        </w:rPr>
        <w:t>rogresso, garantindo que é coeso</w:t>
      </w:r>
      <w:r w:rsidRPr="00C006C9">
        <w:rPr>
          <w:rFonts w:ascii="Arial" w:hAnsi="Arial"/>
        </w:rPr>
        <w:t>, no tempo, e em mensagem e fatores-chave em torno do projeto.  Devem estar preocupados com questões de integridade ética em torno de visualização.</w:t>
      </w:r>
      <w:r w:rsidRPr="00C006C9">
        <w:rPr>
          <w:rFonts w:ascii="Arial" w:hAnsi="Arial"/>
        </w:rPr>
        <w:br/>
      </w:r>
    </w:p>
    <w:p w14:paraId="11E5AF61" w14:textId="2087438A" w:rsidR="00773ECE" w:rsidRPr="00C006C9" w:rsidRDefault="00057D7E" w:rsidP="00C006C9">
      <w:pPr>
        <w:rPr>
          <w:rFonts w:ascii="Arial" w:hAnsi="Arial"/>
        </w:rPr>
      </w:pPr>
      <w:r w:rsidRPr="00C006C9">
        <w:rPr>
          <w:rFonts w:ascii="Arial" w:hAnsi="Arial"/>
        </w:rPr>
        <w:t>Variaveis de</w:t>
      </w:r>
      <w:r w:rsidR="002E29F3" w:rsidRPr="00C006C9">
        <w:rPr>
          <w:rFonts w:ascii="Arial" w:hAnsi="Arial"/>
        </w:rPr>
        <w:t xml:space="preserve"> dados</w:t>
      </w:r>
      <w:r w:rsidR="00773ECE" w:rsidRPr="00C006C9">
        <w:rPr>
          <w:rFonts w:ascii="Arial" w:hAnsi="Arial"/>
        </w:rPr>
        <w:t xml:space="preserve"> -</w:t>
      </w:r>
      <w:r w:rsidR="002E29F3" w:rsidRPr="00C006C9">
        <w:rPr>
          <w:rFonts w:ascii="Arial" w:hAnsi="Arial"/>
        </w:rPr>
        <w:t xml:space="preserve">  </w:t>
      </w:r>
    </w:p>
    <w:p w14:paraId="1EE8C066" w14:textId="3385D5EF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Categórico nominal, Catgórico ordinal, Quantitativo (escala-intervalo) Quantitativo (escala - razão-scale) </w:t>
      </w:r>
      <w:r w:rsidRPr="00C006C9">
        <w:rPr>
          <w:rFonts w:ascii="Arial" w:hAnsi="Arial"/>
        </w:rPr>
        <w:br/>
        <w:t>Exemplo: Olimpiadas</w:t>
      </w:r>
      <w:r w:rsidRPr="00C006C9">
        <w:rPr>
          <w:rFonts w:ascii="Arial" w:hAnsi="Arial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8"/>
        <w:gridCol w:w="2839"/>
        <w:gridCol w:w="2839"/>
      </w:tblGrid>
      <w:tr w:rsidR="002E29F3" w:rsidRPr="00C006C9" w14:paraId="335E9B0E" w14:textId="77777777" w:rsidTr="001172D3">
        <w:tc>
          <w:tcPr>
            <w:tcW w:w="2838" w:type="dxa"/>
          </w:tcPr>
          <w:p w14:paraId="6229C898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Data</w:t>
            </w:r>
          </w:p>
        </w:tc>
        <w:tc>
          <w:tcPr>
            <w:tcW w:w="2839" w:type="dxa"/>
          </w:tcPr>
          <w:p w14:paraId="78014A41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Tipo</w:t>
            </w:r>
          </w:p>
        </w:tc>
        <w:tc>
          <w:tcPr>
            <w:tcW w:w="2839" w:type="dxa"/>
          </w:tcPr>
          <w:p w14:paraId="648A940D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Valor</w:t>
            </w:r>
          </w:p>
        </w:tc>
      </w:tr>
      <w:tr w:rsidR="002E29F3" w:rsidRPr="00C006C9" w14:paraId="16A80BEC" w14:textId="77777777" w:rsidTr="001172D3">
        <w:tc>
          <w:tcPr>
            <w:tcW w:w="2838" w:type="dxa"/>
          </w:tcPr>
          <w:p w14:paraId="4F6F23E1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Evento</w:t>
            </w:r>
          </w:p>
        </w:tc>
        <w:tc>
          <w:tcPr>
            <w:tcW w:w="2839" w:type="dxa"/>
          </w:tcPr>
          <w:p w14:paraId="75C046A0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Quanitativo(escala-intervalo)</w:t>
            </w:r>
          </w:p>
        </w:tc>
        <w:tc>
          <w:tcPr>
            <w:tcW w:w="2839" w:type="dxa"/>
          </w:tcPr>
          <w:p w14:paraId="6C626ACC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27 anaos (1896-2012</w:t>
            </w:r>
          </w:p>
        </w:tc>
      </w:tr>
      <w:tr w:rsidR="002E29F3" w:rsidRPr="00C006C9" w14:paraId="0EA72AE4" w14:textId="77777777" w:rsidTr="001172D3">
        <w:tc>
          <w:tcPr>
            <w:tcW w:w="2838" w:type="dxa"/>
          </w:tcPr>
          <w:p w14:paraId="47DE214B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Medalha</w:t>
            </w:r>
          </w:p>
        </w:tc>
        <w:tc>
          <w:tcPr>
            <w:tcW w:w="2839" w:type="dxa"/>
          </w:tcPr>
          <w:p w14:paraId="2FB01BCE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Categórico ordinal</w:t>
            </w:r>
          </w:p>
        </w:tc>
        <w:tc>
          <w:tcPr>
            <w:tcW w:w="2839" w:type="dxa"/>
          </w:tcPr>
          <w:p w14:paraId="12277459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Ouro, prata e bonze</w:t>
            </w:r>
          </w:p>
        </w:tc>
      </w:tr>
      <w:tr w:rsidR="002E29F3" w:rsidRPr="00C006C9" w14:paraId="611E2E4D" w14:textId="77777777" w:rsidTr="001172D3">
        <w:tc>
          <w:tcPr>
            <w:tcW w:w="2838" w:type="dxa"/>
          </w:tcPr>
          <w:p w14:paraId="3E2514EA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Atleta</w:t>
            </w:r>
          </w:p>
        </w:tc>
        <w:tc>
          <w:tcPr>
            <w:tcW w:w="2839" w:type="dxa"/>
          </w:tcPr>
          <w:p w14:paraId="2FA035AB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Categórico nominal</w:t>
            </w:r>
          </w:p>
        </w:tc>
        <w:tc>
          <w:tcPr>
            <w:tcW w:w="2839" w:type="dxa"/>
          </w:tcPr>
          <w:p w14:paraId="3037A0BD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 de 1500 nomes de atletas</w:t>
            </w:r>
          </w:p>
        </w:tc>
      </w:tr>
      <w:tr w:rsidR="002E29F3" w:rsidRPr="00C006C9" w14:paraId="7BA53990" w14:textId="77777777" w:rsidTr="001172D3">
        <w:tc>
          <w:tcPr>
            <w:tcW w:w="2838" w:type="dxa"/>
          </w:tcPr>
          <w:p w14:paraId="5DE3304A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Resultado</w:t>
            </w:r>
          </w:p>
        </w:tc>
        <w:tc>
          <w:tcPr>
            <w:tcW w:w="2839" w:type="dxa"/>
          </w:tcPr>
          <w:p w14:paraId="6FC06B6F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Quantitativo (escala-razão</w:t>
            </w:r>
          </w:p>
        </w:tc>
        <w:tc>
          <w:tcPr>
            <w:tcW w:w="2839" w:type="dxa"/>
          </w:tcPr>
          <w:p w14:paraId="43E67863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Resultados de corrida</w:t>
            </w:r>
            <w:r w:rsidRPr="00C006C9">
              <w:rPr>
                <w:rFonts w:ascii="Arial" w:hAnsi="Arial"/>
              </w:rPr>
              <w:br/>
              <w:t>(9.59% &gt; 4:02:59)</w:t>
            </w:r>
          </w:p>
        </w:tc>
      </w:tr>
      <w:tr w:rsidR="002E29F3" w:rsidRPr="00C006C9" w14:paraId="5787F7C4" w14:textId="77777777" w:rsidTr="001172D3">
        <w:tc>
          <w:tcPr>
            <w:tcW w:w="2838" w:type="dxa"/>
          </w:tcPr>
          <w:p w14:paraId="0C9E5415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Pais</w:t>
            </w:r>
          </w:p>
        </w:tc>
        <w:tc>
          <w:tcPr>
            <w:tcW w:w="2839" w:type="dxa"/>
          </w:tcPr>
          <w:p w14:paraId="310C6C64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Categórico nominal</w:t>
            </w:r>
          </w:p>
        </w:tc>
        <w:tc>
          <w:tcPr>
            <w:tcW w:w="2839" w:type="dxa"/>
          </w:tcPr>
          <w:p w14:paraId="44A70C19" w14:textId="77777777" w:rsidR="002E29F3" w:rsidRPr="00C006C9" w:rsidRDefault="002E29F3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96 nomes de paises</w:t>
            </w:r>
          </w:p>
        </w:tc>
      </w:tr>
    </w:tbl>
    <w:p w14:paraId="16390E7F" w14:textId="77777777" w:rsidR="002E29F3" w:rsidRPr="00C006C9" w:rsidRDefault="002E29F3" w:rsidP="00C006C9">
      <w:pPr>
        <w:rPr>
          <w:rFonts w:ascii="Arial" w:hAnsi="Arial"/>
        </w:rPr>
      </w:pPr>
    </w:p>
    <w:p w14:paraId="5012E8F0" w14:textId="007F2CE3" w:rsidR="00057D7E" w:rsidRPr="00C006C9" w:rsidRDefault="00057D7E" w:rsidP="00C006C9">
      <w:pPr>
        <w:rPr>
          <w:rFonts w:ascii="Arial" w:hAnsi="Arial"/>
        </w:rPr>
      </w:pPr>
      <w:r w:rsidRPr="00C006C9">
        <w:rPr>
          <w:rFonts w:ascii="Arial" w:hAnsi="Arial"/>
        </w:rPr>
        <w:t>Variáveis ​​visuais- forma específica que atribuímos aos dados: comprimento ou a altura de uma barra, a posição de um ponto sobre um eixo, a cor de um pais no mapa, ou a ligação entre dois nós de uma rede.</w:t>
      </w:r>
    </w:p>
    <w:p w14:paraId="29E9B0F2" w14:textId="77777777" w:rsidR="00057D7E" w:rsidRPr="00C006C9" w:rsidRDefault="00057D7E" w:rsidP="00C006C9">
      <w:pPr>
        <w:rPr>
          <w:rFonts w:ascii="Arial" w:hAnsi="Arial"/>
        </w:rPr>
      </w:pPr>
    </w:p>
    <w:p w14:paraId="7C4FE3FF" w14:textId="77777777" w:rsidR="00EA663A" w:rsidRPr="00C006C9" w:rsidRDefault="004205C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Métodos para a visualização de dados- </w:t>
      </w:r>
    </w:p>
    <w:p w14:paraId="0BC729F2" w14:textId="3914050F" w:rsidR="004205CD" w:rsidRPr="00C006C9" w:rsidRDefault="004205C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Comparando valores categóricos </w:t>
      </w:r>
      <w:r w:rsidRPr="00C006C9">
        <w:rPr>
          <w:rFonts w:ascii="Arial" w:hAnsi="Arial"/>
        </w:rPr>
        <w:br/>
      </w:r>
      <w:r w:rsidR="00EA663A" w:rsidRPr="00C006C9">
        <w:rPr>
          <w:rFonts w:ascii="Arial" w:hAnsi="Arial"/>
        </w:rPr>
        <w:t>Avaliando</w:t>
      </w:r>
      <w:r w:rsidRPr="00C006C9">
        <w:rPr>
          <w:rFonts w:ascii="Arial" w:hAnsi="Arial"/>
        </w:rPr>
        <w:t xml:space="preserve"> hierarquias e</w:t>
      </w:r>
      <w:r w:rsidR="00EA663A" w:rsidRPr="00C006C9">
        <w:rPr>
          <w:rFonts w:ascii="Arial" w:hAnsi="Arial"/>
        </w:rPr>
        <w:t xml:space="preserve"> relacionamentos parte de um todo</w:t>
      </w:r>
      <w:r w:rsidRPr="00C006C9">
        <w:rPr>
          <w:rFonts w:ascii="Arial" w:hAnsi="Arial"/>
        </w:rPr>
        <w:t xml:space="preserve"> </w:t>
      </w:r>
      <w:r w:rsidRPr="00C006C9">
        <w:rPr>
          <w:rFonts w:ascii="Arial" w:hAnsi="Arial"/>
        </w:rPr>
        <w:br/>
        <w:t xml:space="preserve">Mostrando mudanças ao longo de dados geo-espaciais </w:t>
      </w:r>
      <w:r w:rsidRPr="00C006C9">
        <w:rPr>
          <w:rFonts w:ascii="Arial" w:hAnsi="Arial"/>
        </w:rPr>
        <w:br/>
        <w:t xml:space="preserve">Mapeamento de tempo </w:t>
      </w:r>
      <w:r w:rsidR="00EA663A" w:rsidRPr="00C006C9">
        <w:rPr>
          <w:rFonts w:ascii="Arial" w:hAnsi="Arial"/>
        </w:rPr>
        <w:br/>
        <w:t xml:space="preserve">Relacionamentos </w:t>
      </w:r>
      <w:r w:rsidR="00057D7E" w:rsidRPr="00C006C9">
        <w:rPr>
          <w:rFonts w:ascii="Arial" w:hAnsi="Arial"/>
        </w:rPr>
        <w:t xml:space="preserve">gráficos </w:t>
      </w:r>
    </w:p>
    <w:p w14:paraId="47379C36" w14:textId="77777777" w:rsidR="00057D7E" w:rsidRPr="00C006C9" w:rsidRDefault="00057D7E" w:rsidP="00C006C9">
      <w:pPr>
        <w:rPr>
          <w:rFonts w:ascii="Arial" w:hAnsi="Arial"/>
        </w:rPr>
      </w:pPr>
    </w:p>
    <w:p w14:paraId="1834A132" w14:textId="777464D2" w:rsidR="00B14555" w:rsidRPr="00C006C9" w:rsidRDefault="00B14555" w:rsidP="00C006C9">
      <w:pPr>
        <w:rPr>
          <w:rFonts w:ascii="Arial" w:hAnsi="Arial"/>
        </w:rPr>
      </w:pPr>
      <w:r w:rsidRPr="00C006C9">
        <w:rPr>
          <w:rFonts w:ascii="Arial" w:hAnsi="Arial"/>
        </w:rPr>
        <w:t>Ranking da tarefas perceptivas –</w:t>
      </w:r>
      <w:r w:rsidRPr="00C006C9">
        <w:rPr>
          <w:rFonts w:ascii="Arial" w:hAnsi="Arial"/>
        </w:rPr>
        <w:br/>
      </w:r>
    </w:p>
    <w:p w14:paraId="3618C7E4" w14:textId="474CBE8E" w:rsidR="00B14555" w:rsidRPr="00C006C9" w:rsidRDefault="00B14555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6B4C6B22" wp14:editId="6098AE18">
            <wp:extent cx="5270500" cy="12573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nkingTrfPerceptivel.pn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06C9">
        <w:rPr>
          <w:rFonts w:ascii="Arial" w:hAnsi="Arial"/>
        </w:rPr>
        <w:br/>
      </w:r>
    </w:p>
    <w:p w14:paraId="25EDCE05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Transformando para qualidade - Conectando as lacunas causadas por falta de dados, removendo duplicatas, limpando valores errados, e manipulação de personagens incomuns.</w:t>
      </w:r>
      <w:r w:rsidRPr="00C006C9">
        <w:rPr>
          <w:rFonts w:ascii="Arial" w:hAnsi="Arial"/>
        </w:rPr>
        <w:br/>
      </w:r>
    </w:p>
    <w:p w14:paraId="2F054BEA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Transformando para analise-</w:t>
      </w:r>
    </w:p>
    <w:p w14:paraId="793E2F63" w14:textId="3EAA504D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Analisar (dividir) todas as variáveis, como a extração de ano a partir de um valor de data</w:t>
      </w:r>
      <w:r w:rsidR="00B93358" w:rsidRPr="00C006C9">
        <w:rPr>
          <w:rFonts w:ascii="Arial" w:hAnsi="Arial"/>
        </w:rPr>
        <w:br/>
      </w:r>
      <w:r w:rsidRPr="00C006C9">
        <w:rPr>
          <w:rFonts w:ascii="Arial" w:hAnsi="Arial"/>
        </w:rPr>
        <w:t xml:space="preserve"> </w:t>
      </w:r>
    </w:p>
    <w:p w14:paraId="61ACF1EF" w14:textId="26D76534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Mesclando variáveis ​​para formar novos, como a criação de um nome de todo fora do título, nome próprio e apelido </w:t>
      </w:r>
      <w:r w:rsidR="00B93358" w:rsidRPr="00C006C9">
        <w:rPr>
          <w:rFonts w:ascii="Arial" w:hAnsi="Arial"/>
        </w:rPr>
        <w:br/>
      </w:r>
    </w:p>
    <w:p w14:paraId="42CA3929" w14:textId="30523D74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Conversão de dados qualitativos / free-text em valores codificados ou palavras-chave.</w:t>
      </w:r>
      <w:r w:rsidR="00B93358" w:rsidRPr="00C006C9">
        <w:rPr>
          <w:rFonts w:ascii="Arial" w:hAnsi="Arial"/>
        </w:rPr>
        <w:br/>
      </w:r>
    </w:p>
    <w:p w14:paraId="62FFC3D7" w14:textId="5E0C6281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Obtenção de novos valores de outros, como o gênero de título ou um sentimento de alguns dados qualitativos .</w:t>
      </w:r>
      <w:r w:rsidR="00B93358" w:rsidRPr="00C006C9">
        <w:rPr>
          <w:rFonts w:ascii="Arial" w:hAnsi="Arial"/>
        </w:rPr>
        <w:br/>
      </w:r>
    </w:p>
    <w:p w14:paraId="0909092B" w14:textId="1C2BE720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Criação de cálculos para utilização em análise, tais como proporções percentuais .</w:t>
      </w:r>
      <w:r w:rsidR="00B93358" w:rsidRPr="00C006C9">
        <w:rPr>
          <w:rFonts w:ascii="Arial" w:hAnsi="Arial"/>
        </w:rPr>
        <w:br/>
      </w:r>
    </w:p>
    <w:p w14:paraId="3AB165FA" w14:textId="5B4E7E8E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Remoção de dados redundantes para os quais você não tem nenhum uso planejado</w:t>
      </w:r>
      <w:r w:rsidR="00B93358" w:rsidRPr="00C006C9">
        <w:rPr>
          <w:rFonts w:ascii="Arial" w:hAnsi="Arial"/>
        </w:rPr>
        <w:br/>
      </w:r>
    </w:p>
    <w:p w14:paraId="42A1F9DE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Exemplo: </w:t>
      </w:r>
      <w:hyperlink r:id="rId58" w:history="1">
        <w:r w:rsidRPr="00C006C9">
          <w:rPr>
            <w:rFonts w:ascii="Arial" w:hAnsi="Arial"/>
          </w:rPr>
          <w:t>http://www.periscopic.com/work/yahoo-mail/</w:t>
        </w:r>
      </w:hyperlink>
      <w:r w:rsidRPr="00C006C9">
        <w:rPr>
          <w:rFonts w:ascii="Arial" w:hAnsi="Arial"/>
        </w:rPr>
        <w:br/>
        <w:t xml:space="preserve">Eles decidiram sobre a seguinte estratégia: </w:t>
      </w:r>
    </w:p>
    <w:p w14:paraId="5AFB8F84" w14:textId="6D59F5CF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As estatísticas manchete mostrado nos títulos e apresentados em uma série de ilustrações suplementares em todo o projeto seria representativo das quantidades de dados completos. </w:t>
      </w:r>
      <w:r w:rsidR="00B93358" w:rsidRPr="00C006C9">
        <w:rPr>
          <w:rFonts w:ascii="Arial" w:hAnsi="Arial"/>
        </w:rPr>
        <w:br/>
      </w:r>
    </w:p>
    <w:p w14:paraId="7FBD9AEF" w14:textId="2F37F971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Para a visão geo-espacial, um algoritmo cuidadosamente projetado foi aplicado para extrair uma amostra representativa de dados. Isso seria mais do que suficiente para captar as nuances da atividade visto com o conjunto de dados completo e evitaria as dificuldades práticas técnicas envolvidas na tentativa de mostrar 00 por cento dos dados. </w:t>
      </w:r>
      <w:r w:rsidR="00B93358" w:rsidRPr="00C006C9">
        <w:rPr>
          <w:rFonts w:ascii="Arial" w:hAnsi="Arial"/>
        </w:rPr>
        <w:br/>
      </w:r>
    </w:p>
    <w:p w14:paraId="27EDB6D1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Os dados geográficos foram agrupados a uma cidade ou agregado regional, representada pelas posições e tamanhos de círculo, para ajudar a tirar os sinais principais e padrões.</w:t>
      </w:r>
      <w:r w:rsidRPr="00C006C9">
        <w:rPr>
          <w:rFonts w:ascii="Arial" w:hAnsi="Arial"/>
        </w:rPr>
        <w:br/>
      </w:r>
    </w:p>
    <w:p w14:paraId="658B2A4B" w14:textId="2222B698" w:rsidR="002E29F3" w:rsidRPr="00C006C9" w:rsidRDefault="00773ECE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Resolução - </w:t>
      </w:r>
      <w:r w:rsidR="002E29F3" w:rsidRPr="00C006C9">
        <w:rPr>
          <w:rFonts w:ascii="Arial" w:hAnsi="Arial"/>
        </w:rPr>
        <w:t xml:space="preserve">Quando você se depara com decisões similares, embora talvez raramente na mesma escala, normalmente você vai ter essas opções disponíveis para você: </w:t>
      </w:r>
    </w:p>
    <w:p w14:paraId="26E26C32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Resolução completa: Traçando todos os dados disponíveis como marcas de dados individuais. • resolução filtrado: Excluir registros com base em determinados critérios.</w:t>
      </w:r>
    </w:p>
    <w:p w14:paraId="575D71AF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Resolução das duas mãos: "Roll-up" os dados por, por exemplo, mês, ano, ou de uma categoria específica.</w:t>
      </w:r>
    </w:p>
    <w:p w14:paraId="36DF3744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Resolução Amostra: Aplicar certas regras de seleção matemática para extrair uma fração de seus dados em potencial. Esta é uma tática particularmente útil durante a fase de concepção se você tem muito grandes quantidades de dados e quer desenvolver rapidamente mock-ups ou testar ideias. </w:t>
      </w:r>
    </w:p>
    <w:p w14:paraId="2C580CBD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Resolução Manchete: Apenas mostrando os totais estatísticos globais.</w:t>
      </w:r>
      <w:r w:rsidRPr="00C006C9">
        <w:rPr>
          <w:rFonts w:ascii="Arial" w:hAnsi="Arial"/>
        </w:rPr>
        <w:br/>
      </w:r>
    </w:p>
    <w:p w14:paraId="48ED6AC1" w14:textId="7671AC0B" w:rsidR="002E29F3" w:rsidRPr="00C006C9" w:rsidRDefault="00773ECE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Consolidação- </w:t>
      </w:r>
      <w:r w:rsidR="002E29F3" w:rsidRPr="00C006C9">
        <w:rPr>
          <w:rFonts w:ascii="Arial" w:hAnsi="Arial"/>
        </w:rPr>
        <w:t>Camadas adicionais de dados podem ser obrigados a ser combinado ("mashed-up") com o nosso conjunto de dados existente, aplicado para realizar cálculos adicionais, ou apenas para se sentar ao lado deste recurso inicial para ajudar a contextualizar e aprofundar o âmbito da nossa comunicação.</w:t>
      </w:r>
      <w:r w:rsidR="002E29F3" w:rsidRPr="00C006C9">
        <w:rPr>
          <w:rFonts w:ascii="Arial" w:hAnsi="Arial"/>
        </w:rPr>
        <w:br/>
      </w:r>
      <w:hyperlink r:id="rId59" w:history="1">
        <w:r w:rsidR="002E29F3" w:rsidRPr="00C006C9">
          <w:rPr>
            <w:rFonts w:ascii="Arial" w:hAnsi="Arial"/>
          </w:rPr>
          <w:t>http://visualdata.dw.com/specials/bildung/en/</w:t>
        </w:r>
      </w:hyperlink>
      <w:r w:rsidR="002E29F3" w:rsidRPr="00C006C9">
        <w:rPr>
          <w:rFonts w:ascii="Arial" w:hAnsi="Arial"/>
        </w:rPr>
        <w:br/>
        <w:t>pequeno número de ângulos interessantes sobre a educação: alfabetização por região, as taxas de alfabetização por país / gênero, As taxas de escolarização, e as despesas com educação em relação a militar.</w:t>
      </w:r>
      <w:r w:rsidR="002E29F3" w:rsidRPr="00C006C9">
        <w:rPr>
          <w:rFonts w:ascii="Arial" w:hAnsi="Arial"/>
        </w:rPr>
        <w:br/>
      </w:r>
    </w:p>
    <w:p w14:paraId="57253B83" w14:textId="5A7AB961" w:rsidR="002E29F3" w:rsidRPr="00C006C9" w:rsidRDefault="00773ECE" w:rsidP="00C006C9">
      <w:pPr>
        <w:rPr>
          <w:rFonts w:ascii="Arial" w:hAnsi="Arial"/>
        </w:rPr>
      </w:pPr>
      <w:r w:rsidRPr="00C006C9">
        <w:rPr>
          <w:rFonts w:ascii="Arial" w:hAnsi="Arial"/>
        </w:rPr>
        <w:t>Comparações e proporções-</w:t>
      </w:r>
      <w:r w:rsidR="002E29F3" w:rsidRPr="00C006C9">
        <w:rPr>
          <w:rFonts w:ascii="Arial" w:hAnsi="Arial"/>
        </w:rPr>
        <w:t xml:space="preserve"> </w:t>
      </w:r>
    </w:p>
    <w:p w14:paraId="4A6902C8" w14:textId="1169259E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Faixa e distribuição: Descobrindo o intervalo de valores ea forma de sua distribuição dentro de cada variável e em combinações de variáveis ​.</w:t>
      </w:r>
      <w:r w:rsidR="00B93358" w:rsidRPr="00C006C9">
        <w:rPr>
          <w:rFonts w:ascii="Arial" w:hAnsi="Arial"/>
        </w:rPr>
        <w:br/>
      </w:r>
    </w:p>
    <w:p w14:paraId="399C859A" w14:textId="44257451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Ranking: Aprender sobre a ordem dos dados em termos de magnitude geral, identificando o grande, médio e pequenos valores. Usando a análise visual para encontrar histórias se segue é uma citação de Ben Schneiderman: ". A visualização lhe dá respostas às perguntas que você não sabia que você tinha" Demonstrando Foco Editorial e aprender sobre seus dados.</w:t>
      </w:r>
      <w:r w:rsidR="00B93358" w:rsidRPr="00C006C9">
        <w:rPr>
          <w:rFonts w:ascii="Arial" w:hAnsi="Arial"/>
        </w:rPr>
        <w:br/>
      </w:r>
    </w:p>
    <w:p w14:paraId="44BE41B5" w14:textId="6BEC0F5B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Medidas: Olhando para além apenas da ordem de grandeza para saber mais sobre a importância dos valores absolutos .</w:t>
      </w:r>
      <w:r w:rsidR="00B93358" w:rsidRPr="00C006C9">
        <w:rPr>
          <w:rFonts w:ascii="Arial" w:hAnsi="Arial"/>
        </w:rPr>
        <w:br/>
      </w:r>
    </w:p>
    <w:p w14:paraId="51EB91A6" w14:textId="5A15FE48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Contexto: A julgar valores contra o contexto de médias, desvios-padrão, metas e previsões. Usando métodos como um gráfico de barras vai permitir a comparação entre os valores e categorias para escolher o tipo de qualidades físicas .</w:t>
      </w:r>
      <w:r w:rsidR="00B93358" w:rsidRPr="00C006C9">
        <w:rPr>
          <w:rFonts w:ascii="Arial" w:hAnsi="Arial"/>
        </w:rPr>
        <w:br/>
      </w:r>
    </w:p>
    <w:p w14:paraId="553F5F6D" w14:textId="342E9734" w:rsidR="002E29F3" w:rsidRPr="00C006C9" w:rsidRDefault="00B93358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  <w:r w:rsidR="002E29F3" w:rsidRPr="00C006C9">
        <w:rPr>
          <w:rFonts w:ascii="Arial" w:hAnsi="Arial"/>
        </w:rPr>
        <w:t>Tendências e padrões</w:t>
      </w:r>
      <w:r w:rsidR="00773ECE" w:rsidRPr="00C006C9">
        <w:rPr>
          <w:rFonts w:ascii="Arial" w:hAnsi="Arial"/>
        </w:rPr>
        <w:t>-</w:t>
      </w:r>
    </w:p>
    <w:p w14:paraId="7B3CB56E" w14:textId="261B2BEB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Direção: são valores que mudam em um, para baixo ou para cima movimento plano?.</w:t>
      </w:r>
      <w:r w:rsidR="00B93358" w:rsidRPr="00C006C9">
        <w:rPr>
          <w:rFonts w:ascii="Arial" w:hAnsi="Arial"/>
        </w:rPr>
        <w:br/>
      </w:r>
    </w:p>
    <w:p w14:paraId="63093F2F" w14:textId="7B708A98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Taxa de variação: Como íngreme ou apartamento não padrão muda ocorrer? Vemos um padrão consistente, linear, ou é muito mais exponencial em forma? </w:t>
      </w:r>
      <w:r w:rsidR="00B93358" w:rsidRPr="00C006C9">
        <w:rPr>
          <w:rFonts w:ascii="Arial" w:hAnsi="Arial"/>
        </w:rPr>
        <w:br/>
      </w:r>
    </w:p>
    <w:p w14:paraId="74C9E296" w14:textId="2781DA36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Flutuação: Vemos evidências de padrões consistentes ou há flutuação significativa? Talvez haja um certo ritmo, como a sazonalidade, ou talvez padrões são mais aleatória .</w:t>
      </w:r>
      <w:r w:rsidR="00B93358" w:rsidRPr="00C006C9">
        <w:rPr>
          <w:rFonts w:ascii="Arial" w:hAnsi="Arial"/>
        </w:rPr>
        <w:br/>
      </w:r>
    </w:p>
    <w:p w14:paraId="00067FA5" w14:textId="3B9D2029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Significado: Podemos determinar se os padrões que vemos são sinais significativos ou simplesmente representar o ruído dentro dos dados? </w:t>
      </w:r>
      <w:r w:rsidR="00B93358" w:rsidRPr="00C006C9">
        <w:rPr>
          <w:rFonts w:ascii="Arial" w:hAnsi="Arial"/>
        </w:rPr>
        <w:br/>
      </w:r>
    </w:p>
    <w:p w14:paraId="145B86D4" w14:textId="77777777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Interseções: Não observamos nenhum cruzamentos importantes ou sobreposições entre as variáveis, pontos de cruzamento que indicam uma mudança significativa na relação? Usando um gráfico de linha é um método perfeitamente adequado para observar padrões e tendências, como vemos abaixo:</w:t>
      </w: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</w:p>
    <w:p w14:paraId="16503B1A" w14:textId="0891804D" w:rsidR="002E29F3" w:rsidRPr="00C006C9" w:rsidRDefault="00773ECE" w:rsidP="00C006C9">
      <w:pPr>
        <w:rPr>
          <w:rFonts w:ascii="Arial" w:hAnsi="Arial"/>
        </w:rPr>
      </w:pPr>
      <w:r w:rsidRPr="00C006C9">
        <w:rPr>
          <w:rFonts w:ascii="Arial" w:hAnsi="Arial"/>
        </w:rPr>
        <w:t>Relações e conexões-</w:t>
      </w:r>
      <w:r w:rsidR="002E29F3" w:rsidRPr="00C006C9">
        <w:rPr>
          <w:rFonts w:ascii="Arial" w:hAnsi="Arial"/>
        </w:rPr>
        <w:t xml:space="preserve"> </w:t>
      </w:r>
    </w:p>
    <w:p w14:paraId="1EF80B8A" w14:textId="15E796DE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Exceções: podemos identificar quaisquer valores significativos que ficam fora da norma, tais como valores atípicos que mudam a dinâmica de uma determinada gama de variáveis? .</w:t>
      </w:r>
      <w:r w:rsidR="00B93358" w:rsidRPr="00C006C9">
        <w:rPr>
          <w:rFonts w:ascii="Arial" w:hAnsi="Arial"/>
        </w:rPr>
        <w:br/>
      </w:r>
    </w:p>
    <w:p w14:paraId="2CDF6C2B" w14:textId="7093918C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Correlações: Existe evidência de correlações fortes ou fracas entre combinações de variáveis? </w:t>
      </w:r>
      <w:r w:rsidR="00B93358" w:rsidRPr="00C006C9">
        <w:rPr>
          <w:rFonts w:ascii="Arial" w:hAnsi="Arial"/>
        </w:rPr>
        <w:br/>
      </w:r>
    </w:p>
    <w:p w14:paraId="12457661" w14:textId="68438BF6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Associações: Podemos identificar quaisquer ligações importantes entre diferentes combinações de variáveis ​​ou valores? </w:t>
      </w:r>
      <w:r w:rsidR="00B93358" w:rsidRPr="00C006C9">
        <w:rPr>
          <w:rFonts w:ascii="Arial" w:hAnsi="Arial"/>
        </w:rPr>
        <w:br/>
      </w:r>
    </w:p>
    <w:p w14:paraId="0DDB2907" w14:textId="025D4FFC" w:rsidR="002E29F3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Clusters e lacunas: Onde é que há evidência de ser "apanhado" de dados? Onde é que há lacunas nos valores e pontos de dados?</w:t>
      </w:r>
      <w:r w:rsidR="00B93358" w:rsidRPr="00C006C9">
        <w:rPr>
          <w:rFonts w:ascii="Arial" w:hAnsi="Arial"/>
        </w:rPr>
        <w:br/>
      </w:r>
    </w:p>
    <w:p w14:paraId="6ACCC2CE" w14:textId="1D2DDE6D" w:rsidR="000F1F2F" w:rsidRPr="00C006C9" w:rsidRDefault="002E29F3" w:rsidP="00C006C9">
      <w:pPr>
        <w:rPr>
          <w:rFonts w:ascii="Arial" w:hAnsi="Arial"/>
        </w:rPr>
      </w:pPr>
      <w:r w:rsidRPr="00C006C9">
        <w:rPr>
          <w:rFonts w:ascii="Arial" w:hAnsi="Arial"/>
        </w:rPr>
        <w:t>As relações hierárquicas: A determinação da composição, distribuição e relevância das categorias e subcategorias dos dados. Usando um gráfico de dispersão irá permitir visibilidade desses tipos de relacionamentos, como mostrado abaixo:</w:t>
      </w:r>
      <w:r w:rsidR="00B25F9C" w:rsidRPr="00C006C9">
        <w:rPr>
          <w:rFonts w:ascii="Arial" w:hAnsi="Arial"/>
        </w:rPr>
        <w:br/>
      </w:r>
      <w:r w:rsidR="00B25F9C" w:rsidRPr="00C006C9">
        <w:rPr>
          <w:rFonts w:ascii="Arial" w:hAnsi="Arial"/>
        </w:rPr>
        <w:br/>
      </w:r>
      <w:r w:rsidR="00B25F9C" w:rsidRPr="00C006C9">
        <w:rPr>
          <w:rFonts w:ascii="Arial" w:hAnsi="Arial"/>
        </w:rPr>
        <w:br/>
      </w:r>
    </w:p>
    <w:p w14:paraId="19728E4B" w14:textId="25ABDB6E" w:rsidR="00594BA8" w:rsidRPr="008328D5" w:rsidRDefault="00B25F9C" w:rsidP="00C006C9">
      <w:pPr>
        <w:rPr>
          <w:rFonts w:ascii="Arial" w:hAnsi="Arial"/>
          <w:b/>
        </w:rPr>
      </w:pPr>
      <w:r w:rsidRPr="008328D5">
        <w:rPr>
          <w:rFonts w:ascii="Arial" w:hAnsi="Arial"/>
          <w:b/>
        </w:rPr>
        <w:t>Livro: Visualizando dados, Ben Fry (processos de visualização)</w:t>
      </w:r>
    </w:p>
    <w:p w14:paraId="5661A4BC" w14:textId="6B849735" w:rsidR="00594BA8" w:rsidRPr="00C006C9" w:rsidRDefault="0008254D" w:rsidP="00C006C9">
      <w:pPr>
        <w:rPr>
          <w:rFonts w:ascii="Arial" w:hAnsi="Arial"/>
        </w:rPr>
      </w:pPr>
      <w:r w:rsidRPr="00C006C9">
        <w:rPr>
          <w:rFonts w:ascii="Arial" w:hAnsi="Arial"/>
        </w:rPr>
        <w:t>Estágios da visualizaçã</w:t>
      </w:r>
      <w:r w:rsidR="00677131" w:rsidRPr="00C006C9">
        <w:rPr>
          <w:rFonts w:ascii="Arial" w:hAnsi="Arial"/>
        </w:rPr>
        <w:t>o de dados-</w:t>
      </w:r>
    </w:p>
    <w:p w14:paraId="06B4C948" w14:textId="77777777" w:rsidR="00677131" w:rsidRPr="00C006C9" w:rsidRDefault="00677131" w:rsidP="00C006C9">
      <w:pPr>
        <w:rPr>
          <w:rFonts w:ascii="Arial" w:hAnsi="Arial"/>
        </w:rPr>
      </w:pPr>
    </w:p>
    <w:p w14:paraId="7AF99B8E" w14:textId="518177F6" w:rsidR="00594BA8" w:rsidRPr="00C006C9" w:rsidRDefault="00677131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6EE3E8D6" wp14:editId="1749152A">
            <wp:extent cx="4946904" cy="1303020"/>
            <wp:effectExtent l="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cProd.jpg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6904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8A6DD" w14:textId="77777777" w:rsidR="00A24D7B" w:rsidRPr="00C006C9" w:rsidRDefault="00A24D7B" w:rsidP="00C006C9">
      <w:pPr>
        <w:rPr>
          <w:rFonts w:ascii="Arial" w:hAnsi="Arial"/>
        </w:rPr>
      </w:pPr>
    </w:p>
    <w:p w14:paraId="4E0661B2" w14:textId="35E8B099" w:rsidR="00A24D7B" w:rsidRPr="00C006C9" w:rsidRDefault="0008254D" w:rsidP="00C006C9">
      <w:pPr>
        <w:rPr>
          <w:rFonts w:ascii="Arial" w:hAnsi="Arial"/>
        </w:rPr>
      </w:pPr>
      <w:r w:rsidRPr="00C006C9">
        <w:rPr>
          <w:rFonts w:ascii="Arial" w:hAnsi="Arial"/>
        </w:rPr>
        <w:t>Qual é a pergunta? – Todas as soluções de dados começam com uma pergunta  e terminam com a construção narrativa que fornece uma resposta clara. Ex.: No experimento 2.1 a pergunta era comos códigos Zipdecode se relaciona com sua geografia?</w:t>
      </w:r>
    </w:p>
    <w:p w14:paraId="3ACBC01D" w14:textId="77777777" w:rsidR="0008254D" w:rsidRPr="00C006C9" w:rsidRDefault="0008254D" w:rsidP="00C006C9">
      <w:pPr>
        <w:rPr>
          <w:rFonts w:ascii="Arial" w:hAnsi="Arial"/>
        </w:rPr>
      </w:pPr>
    </w:p>
    <w:p w14:paraId="3595ECE8" w14:textId="3C0A66C1" w:rsidR="0008254D" w:rsidRPr="00C006C9" w:rsidRDefault="0008254D" w:rsidP="00C006C9">
      <w:pPr>
        <w:rPr>
          <w:rFonts w:ascii="Arial" w:hAnsi="Arial"/>
        </w:rPr>
      </w:pPr>
      <w:r w:rsidRPr="00C006C9">
        <w:rPr>
          <w:rFonts w:ascii="Arial" w:hAnsi="Arial"/>
        </w:rPr>
        <w:t>Adquirir – Obtenção dos dados. A aquisição diz respeito de onde os dados são obtidos e baixados. Estruturar dados para facilitar a restauração de subconjuntos comuns.</w:t>
      </w:r>
    </w:p>
    <w:p w14:paraId="7614BDB2" w14:textId="77777777" w:rsidR="0008254D" w:rsidRPr="00C006C9" w:rsidRDefault="0008254D" w:rsidP="00C006C9">
      <w:pPr>
        <w:rPr>
          <w:rFonts w:ascii="Arial" w:hAnsi="Arial"/>
        </w:rPr>
      </w:pPr>
    </w:p>
    <w:p w14:paraId="14BE4FBA" w14:textId="47AE1F44" w:rsidR="0008254D" w:rsidRPr="00C006C9" w:rsidRDefault="0008254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Analisar </w:t>
      </w:r>
      <w:r w:rsidR="00AF1A92" w:rsidRPr="00C006C9">
        <w:rPr>
          <w:rFonts w:ascii="Arial" w:hAnsi="Arial"/>
        </w:rPr>
        <w:t>– Formata um rotulo para cada parte dos dados com uso especifico</w:t>
      </w:r>
      <w:r w:rsidR="00473F51" w:rsidRPr="00C006C9">
        <w:rPr>
          <w:rFonts w:ascii="Arial" w:hAnsi="Arial"/>
        </w:rPr>
        <w:t>. Cada campo e formatado como um tipo de dado que irá ser manipulado num programa de conversão. O formato genérico é string com campos separados por um token qualquer.</w:t>
      </w:r>
    </w:p>
    <w:p w14:paraId="7DF25196" w14:textId="77777777" w:rsidR="00473F51" w:rsidRPr="00C006C9" w:rsidRDefault="00473F51" w:rsidP="00C006C9">
      <w:pPr>
        <w:rPr>
          <w:rFonts w:ascii="Arial" w:hAnsi="Arial"/>
        </w:rPr>
      </w:pPr>
    </w:p>
    <w:p w14:paraId="5430D82F" w14:textId="1126C7FF" w:rsidR="00473F51" w:rsidRPr="00C006C9" w:rsidRDefault="00473F51" w:rsidP="00C006C9">
      <w:pPr>
        <w:rPr>
          <w:rFonts w:ascii="Arial" w:hAnsi="Arial"/>
        </w:rPr>
      </w:pPr>
      <w:r w:rsidRPr="00C006C9">
        <w:rPr>
          <w:rFonts w:ascii="Arial" w:hAnsi="Arial"/>
        </w:rPr>
        <w:t>Filtrar – Remover porções irrelevantes por uso especifico</w:t>
      </w:r>
      <w:r w:rsidR="0026692C" w:rsidRPr="00C006C9">
        <w:rPr>
          <w:rFonts w:ascii="Arial" w:hAnsi="Arial"/>
        </w:rPr>
        <w:t>. Ou trabalho matemático para colocar num modelo matemático ou normaliza-lo. (conversão aceitável de números)</w:t>
      </w:r>
    </w:p>
    <w:p w14:paraId="5D25E09D" w14:textId="77777777" w:rsidR="0026692C" w:rsidRPr="00C006C9" w:rsidRDefault="0026692C" w:rsidP="00C006C9">
      <w:pPr>
        <w:rPr>
          <w:rFonts w:ascii="Arial" w:hAnsi="Arial"/>
        </w:rPr>
      </w:pPr>
    </w:p>
    <w:p w14:paraId="17D336C3" w14:textId="2A4DF4D3" w:rsidR="0026692C" w:rsidRPr="00C006C9" w:rsidRDefault="0026692C" w:rsidP="00C006C9">
      <w:pPr>
        <w:rPr>
          <w:rFonts w:ascii="Arial" w:hAnsi="Arial"/>
        </w:rPr>
      </w:pPr>
      <w:r w:rsidRPr="00C006C9">
        <w:rPr>
          <w:rFonts w:ascii="Arial" w:hAnsi="Arial"/>
        </w:rPr>
        <w:t>Minar – Envolve matemática, estatística e data mining. Por exemplo comparar valores para achar mínimos e</w:t>
      </w:r>
      <w:r w:rsidR="004060A0" w:rsidRPr="00C006C9">
        <w:rPr>
          <w:rFonts w:ascii="Arial" w:hAnsi="Arial"/>
        </w:rPr>
        <w:t xml:space="preserve"> </w:t>
      </w:r>
      <w:r w:rsidRPr="00C006C9">
        <w:rPr>
          <w:rFonts w:ascii="Arial" w:hAnsi="Arial"/>
        </w:rPr>
        <w:t>máximos.</w:t>
      </w:r>
    </w:p>
    <w:p w14:paraId="778B1112" w14:textId="77777777" w:rsidR="0026692C" w:rsidRPr="00C006C9" w:rsidRDefault="0026692C" w:rsidP="00C006C9">
      <w:pPr>
        <w:rPr>
          <w:rFonts w:ascii="Arial" w:hAnsi="Arial"/>
        </w:rPr>
      </w:pPr>
    </w:p>
    <w:p w14:paraId="7A1D7851" w14:textId="3830E5AA" w:rsidR="0026692C" w:rsidRPr="00C006C9" w:rsidRDefault="0026692C" w:rsidP="00C006C9">
      <w:pPr>
        <w:rPr>
          <w:rFonts w:ascii="Arial" w:hAnsi="Arial"/>
        </w:rPr>
      </w:pPr>
      <w:r w:rsidRPr="00C006C9">
        <w:rPr>
          <w:rFonts w:ascii="Arial" w:hAnsi="Arial"/>
        </w:rPr>
        <w:t>Representar – Forma básica que um conjunto de dados vai tormar. Por exemplo lista, arvore,.. O modo de representar pode influenciar o adquirir (os dados que obtem) e o filtrar (que partes a extrair).</w:t>
      </w:r>
    </w:p>
    <w:p w14:paraId="6E290EFD" w14:textId="77777777" w:rsidR="0026692C" w:rsidRPr="00C006C9" w:rsidRDefault="0026692C" w:rsidP="00C006C9">
      <w:pPr>
        <w:rPr>
          <w:rFonts w:ascii="Arial" w:hAnsi="Arial"/>
        </w:rPr>
      </w:pPr>
    </w:p>
    <w:p w14:paraId="46E77802" w14:textId="17E7CFC4" w:rsidR="0026692C" w:rsidRPr="00C006C9" w:rsidRDefault="0026692C" w:rsidP="00C006C9">
      <w:pPr>
        <w:rPr>
          <w:rFonts w:ascii="Arial" w:hAnsi="Arial"/>
        </w:rPr>
      </w:pPr>
      <w:r w:rsidRPr="00C006C9">
        <w:rPr>
          <w:rFonts w:ascii="Arial" w:hAnsi="Arial"/>
        </w:rPr>
        <w:t>Refinar – métodos de design gráfico são usados estabelecendo por exemplo hierarquias ou mudando atributos (como cor) que contribuem para legibilidade.</w:t>
      </w:r>
    </w:p>
    <w:p w14:paraId="60402567" w14:textId="77777777" w:rsidR="0026692C" w:rsidRPr="00C006C9" w:rsidRDefault="0026692C" w:rsidP="00C006C9">
      <w:pPr>
        <w:rPr>
          <w:rFonts w:ascii="Arial" w:hAnsi="Arial"/>
        </w:rPr>
      </w:pPr>
    </w:p>
    <w:p w14:paraId="331A4DFF" w14:textId="0065677E" w:rsidR="0026692C" w:rsidRPr="00C006C9" w:rsidRDefault="0026692C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Interagir </w:t>
      </w:r>
      <w:r w:rsidR="004060A0" w:rsidRPr="00C006C9">
        <w:rPr>
          <w:rFonts w:ascii="Arial" w:hAnsi="Arial"/>
        </w:rPr>
        <w:t>–</w:t>
      </w:r>
      <w:r w:rsidRPr="00C006C9">
        <w:rPr>
          <w:rFonts w:ascii="Arial" w:hAnsi="Arial"/>
        </w:rPr>
        <w:t xml:space="preserve"> </w:t>
      </w:r>
      <w:r w:rsidR="004060A0" w:rsidRPr="00C006C9">
        <w:rPr>
          <w:rFonts w:ascii="Arial" w:hAnsi="Arial"/>
        </w:rPr>
        <w:t>Controlar e explorar os dados. Por exemplo selecionar o subgrupo de dados ou mudar o ponto de vista. Pode afetar o refinamento. Uma mudança no ponte de referencia pode exigir que os dados sejam reorganizados diferentemente. Pode usar zoom, informar código,..</w:t>
      </w:r>
    </w:p>
    <w:p w14:paraId="0B5C2F20" w14:textId="77777777" w:rsidR="004A11D7" w:rsidRPr="00C006C9" w:rsidRDefault="004A11D7" w:rsidP="00C006C9">
      <w:pPr>
        <w:rPr>
          <w:rFonts w:ascii="Arial" w:hAnsi="Arial"/>
        </w:rPr>
      </w:pPr>
    </w:p>
    <w:p w14:paraId="6A88A402" w14:textId="3455C9F5" w:rsidR="004A11D7" w:rsidRPr="00C006C9" w:rsidRDefault="004A11D7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Processing </w:t>
      </w:r>
      <w:r w:rsidR="00A87D04" w:rsidRPr="00C006C9">
        <w:rPr>
          <w:rFonts w:ascii="Arial" w:hAnsi="Arial"/>
        </w:rPr>
        <w:t>–</w:t>
      </w:r>
      <w:r w:rsidRPr="00C006C9">
        <w:rPr>
          <w:rFonts w:ascii="Arial" w:hAnsi="Arial"/>
        </w:rPr>
        <w:t xml:space="preserve"> </w:t>
      </w:r>
      <w:r w:rsidR="00A87D04" w:rsidRPr="00C006C9">
        <w:rPr>
          <w:rFonts w:ascii="Arial" w:hAnsi="Arial"/>
        </w:rPr>
        <w:t xml:space="preserve">Ambiente de programação para visualização com ênfase em animação e resposta instantânea através da interação . Pode usar Java, Javascript ou python. Da suporte para desenhar com OpenGJ, ler arquivos xml e salvar imagens complexas  em PDF. Um programa em Processing é chamado de sketch. Estilo de programaçãoo como se fossem roteiros. </w:t>
      </w:r>
      <w:r w:rsidR="00A87D04" w:rsidRPr="00C006C9">
        <w:rPr>
          <w:rFonts w:ascii="Arial" w:hAnsi="Arial"/>
        </w:rPr>
        <w:br/>
        <w:t>Exemplo: Desenhar uma linha: line (15, 25, 70, 90),  significa coordenadas x=15, y=25, x1=70 e y1=90. A coordenada (0,0)</w:t>
      </w:r>
      <w:r w:rsidR="00B1550E" w:rsidRPr="00C006C9">
        <w:rPr>
          <w:rFonts w:ascii="Arial" w:hAnsi="Arial"/>
        </w:rPr>
        <w:t xml:space="preserve"> fica no canto superior esquerdo.</w:t>
      </w:r>
    </w:p>
    <w:p w14:paraId="28D88A47" w14:textId="77777777" w:rsidR="0001017C" w:rsidRPr="00C006C9" w:rsidRDefault="0001017C" w:rsidP="00C006C9">
      <w:pPr>
        <w:rPr>
          <w:rFonts w:ascii="Arial" w:hAnsi="Arial"/>
        </w:rPr>
      </w:pPr>
    </w:p>
    <w:p w14:paraId="163D8F9A" w14:textId="02D8202B" w:rsidR="0001017C" w:rsidRPr="00C006C9" w:rsidRDefault="0001017C" w:rsidP="00C006C9">
      <w:pPr>
        <w:rPr>
          <w:rFonts w:ascii="Arial" w:hAnsi="Arial"/>
        </w:rPr>
      </w:pPr>
      <w:r w:rsidRPr="00C006C9">
        <w:rPr>
          <w:rFonts w:ascii="Arial" w:hAnsi="Arial"/>
        </w:rPr>
        <w:t>Funções do Processing:</w:t>
      </w:r>
    </w:p>
    <w:p w14:paraId="38ED4E0D" w14:textId="73AEC36F" w:rsidR="0001017C" w:rsidRPr="00C006C9" w:rsidRDefault="0001017C" w:rsidP="00C006C9">
      <w:pPr>
        <w:rPr>
          <w:rFonts w:ascii="Arial" w:hAnsi="Arial"/>
        </w:rPr>
      </w:pPr>
      <w:r w:rsidRPr="00C006C9">
        <w:rPr>
          <w:rFonts w:ascii="Arial" w:hAnsi="Arial"/>
        </w:rPr>
        <w:t>Obter</w:t>
      </w:r>
    </w:p>
    <w:p w14:paraId="320802D3" w14:textId="348E6C3D" w:rsidR="0001017C" w:rsidRPr="00C006C9" w:rsidRDefault="0001017C" w:rsidP="00C006C9">
      <w:pPr>
        <w:rPr>
          <w:rFonts w:ascii="Arial" w:hAnsi="Arial"/>
        </w:rPr>
      </w:pPr>
      <w:r w:rsidRPr="00C006C9">
        <w:rPr>
          <w:rFonts w:ascii="Arial" w:hAnsi="Arial"/>
        </w:rPr>
        <w:t>loadStrings(), loadBytes()</w:t>
      </w:r>
    </w:p>
    <w:p w14:paraId="3856C420" w14:textId="128C78EE" w:rsidR="0001017C" w:rsidRPr="00C006C9" w:rsidRDefault="0001017C" w:rsidP="00C006C9">
      <w:pPr>
        <w:rPr>
          <w:rFonts w:ascii="Arial" w:hAnsi="Arial"/>
        </w:rPr>
      </w:pPr>
      <w:r w:rsidRPr="00C006C9">
        <w:rPr>
          <w:rFonts w:ascii="Arial" w:hAnsi="Arial"/>
        </w:rPr>
        <w:t>Analisar</w:t>
      </w:r>
    </w:p>
    <w:p w14:paraId="56DB3AF9" w14:textId="53CF987E" w:rsidR="0001017C" w:rsidRPr="00C006C9" w:rsidRDefault="0001017C" w:rsidP="00C006C9">
      <w:pPr>
        <w:rPr>
          <w:rFonts w:ascii="Arial" w:hAnsi="Arial"/>
        </w:rPr>
      </w:pPr>
      <w:r w:rsidRPr="00C006C9">
        <w:rPr>
          <w:rFonts w:ascii="Arial" w:hAnsi="Arial"/>
        </w:rPr>
        <w:t>Split()</w:t>
      </w:r>
    </w:p>
    <w:p w14:paraId="5E1A0CC9" w14:textId="28697441" w:rsidR="0001017C" w:rsidRPr="00C006C9" w:rsidRDefault="0001017C" w:rsidP="00C006C9">
      <w:pPr>
        <w:rPr>
          <w:rFonts w:ascii="Arial" w:hAnsi="Arial"/>
        </w:rPr>
      </w:pPr>
      <w:r w:rsidRPr="00C006C9">
        <w:rPr>
          <w:rFonts w:ascii="Arial" w:hAnsi="Arial"/>
        </w:rPr>
        <w:t>Filtrar</w:t>
      </w:r>
    </w:p>
    <w:p w14:paraId="709DB767" w14:textId="33B87571" w:rsidR="0001017C" w:rsidRPr="00C006C9" w:rsidRDefault="0001017C" w:rsidP="00C006C9">
      <w:pPr>
        <w:rPr>
          <w:rFonts w:ascii="Arial" w:hAnsi="Arial"/>
        </w:rPr>
      </w:pPr>
      <w:r w:rsidRPr="00C006C9">
        <w:rPr>
          <w:rFonts w:ascii="Arial" w:hAnsi="Arial"/>
        </w:rPr>
        <w:t>For(), if(item[i].startsWith())</w:t>
      </w:r>
    </w:p>
    <w:p w14:paraId="467E2FD1" w14:textId="18EDF2F1" w:rsidR="0001017C" w:rsidRPr="00C006C9" w:rsidRDefault="0001017C" w:rsidP="00C006C9">
      <w:pPr>
        <w:rPr>
          <w:rFonts w:ascii="Arial" w:hAnsi="Arial"/>
        </w:rPr>
      </w:pPr>
      <w:r w:rsidRPr="00C006C9">
        <w:rPr>
          <w:rFonts w:ascii="Arial" w:hAnsi="Arial"/>
        </w:rPr>
        <w:t>Garimpar</w:t>
      </w:r>
    </w:p>
    <w:p w14:paraId="71FD2E81" w14:textId="0E6B5F64" w:rsidR="0001017C" w:rsidRPr="00C006C9" w:rsidRDefault="0001017C" w:rsidP="00C006C9">
      <w:pPr>
        <w:rPr>
          <w:rFonts w:ascii="Arial" w:hAnsi="Arial"/>
        </w:rPr>
      </w:pPr>
      <w:r w:rsidRPr="00C006C9">
        <w:rPr>
          <w:rFonts w:ascii="Arial" w:hAnsi="Arial"/>
        </w:rPr>
        <w:t>Min(), max(), abs()</w:t>
      </w:r>
    </w:p>
    <w:p w14:paraId="70BC99F6" w14:textId="48373DE5" w:rsidR="0001017C" w:rsidRPr="00C006C9" w:rsidRDefault="0001017C" w:rsidP="00C006C9">
      <w:pPr>
        <w:rPr>
          <w:rFonts w:ascii="Arial" w:hAnsi="Arial"/>
        </w:rPr>
      </w:pPr>
      <w:r w:rsidRPr="00C006C9">
        <w:rPr>
          <w:rFonts w:ascii="Arial" w:hAnsi="Arial"/>
        </w:rPr>
        <w:t>Representar</w:t>
      </w:r>
    </w:p>
    <w:p w14:paraId="0A4E475F" w14:textId="1934E300" w:rsidR="0001017C" w:rsidRPr="00C006C9" w:rsidRDefault="00134ED9" w:rsidP="00C006C9">
      <w:pPr>
        <w:rPr>
          <w:rFonts w:ascii="Arial" w:hAnsi="Arial"/>
        </w:rPr>
      </w:pPr>
      <w:r w:rsidRPr="00C006C9">
        <w:rPr>
          <w:rFonts w:ascii="Arial" w:hAnsi="Arial"/>
        </w:rPr>
        <w:t>Map(),beginShape(),endShape()</w:t>
      </w:r>
    </w:p>
    <w:p w14:paraId="1CF541EE" w14:textId="79CC7070" w:rsidR="00134ED9" w:rsidRPr="00C006C9" w:rsidRDefault="00134ED9" w:rsidP="00C006C9">
      <w:pPr>
        <w:rPr>
          <w:rFonts w:ascii="Arial" w:hAnsi="Arial"/>
        </w:rPr>
      </w:pPr>
      <w:r w:rsidRPr="00C006C9">
        <w:rPr>
          <w:rFonts w:ascii="Arial" w:hAnsi="Arial"/>
        </w:rPr>
        <w:t>Interagir</w:t>
      </w:r>
    </w:p>
    <w:p w14:paraId="07EF1384" w14:textId="73AF8469" w:rsidR="00134ED9" w:rsidRPr="00C006C9" w:rsidRDefault="00134ED9" w:rsidP="00C006C9">
      <w:pPr>
        <w:rPr>
          <w:rFonts w:ascii="Arial" w:hAnsi="Arial"/>
        </w:rPr>
      </w:pPr>
      <w:r w:rsidRPr="00C006C9">
        <w:rPr>
          <w:rFonts w:ascii="Arial" w:hAnsi="Arial"/>
        </w:rPr>
        <w:t>mouseMoved(), mouseDragged</w:t>
      </w:r>
      <w:r w:rsidR="000B2B2F" w:rsidRPr="00C006C9">
        <w:rPr>
          <w:rFonts w:ascii="Arial" w:hAnsi="Arial"/>
        </w:rPr>
        <w:t xml:space="preserve"> </w:t>
      </w:r>
    </w:p>
    <w:p w14:paraId="16B6DDBD" w14:textId="77777777" w:rsidR="004060A0" w:rsidRPr="00C006C9" w:rsidRDefault="004060A0" w:rsidP="00C006C9">
      <w:pPr>
        <w:rPr>
          <w:rFonts w:ascii="Arial" w:hAnsi="Arial"/>
        </w:rPr>
      </w:pPr>
    </w:p>
    <w:p w14:paraId="4D3FF95B" w14:textId="77777777" w:rsidR="004060A0" w:rsidRPr="00C006C9" w:rsidRDefault="004060A0" w:rsidP="00C006C9">
      <w:pPr>
        <w:rPr>
          <w:rFonts w:ascii="Arial" w:hAnsi="Arial"/>
        </w:rPr>
      </w:pPr>
    </w:p>
    <w:p w14:paraId="480F48DF" w14:textId="77777777" w:rsidR="003A36A4" w:rsidRPr="00C006C9" w:rsidRDefault="003A36A4" w:rsidP="00C006C9">
      <w:pPr>
        <w:rPr>
          <w:rFonts w:ascii="Arial" w:hAnsi="Arial"/>
        </w:rPr>
      </w:pPr>
    </w:p>
    <w:p w14:paraId="0D6B6DC1" w14:textId="77777777" w:rsidR="003A36A4" w:rsidRPr="00C006C9" w:rsidRDefault="003A36A4" w:rsidP="00C006C9">
      <w:pPr>
        <w:rPr>
          <w:rFonts w:ascii="Arial" w:hAnsi="Arial"/>
        </w:rPr>
      </w:pPr>
    </w:p>
    <w:p w14:paraId="6D5E3750" w14:textId="77777777" w:rsidR="003A36A4" w:rsidRPr="00C006C9" w:rsidRDefault="003A36A4" w:rsidP="00C006C9">
      <w:pPr>
        <w:rPr>
          <w:rFonts w:ascii="Arial" w:hAnsi="Arial"/>
        </w:rPr>
      </w:pPr>
    </w:p>
    <w:p w14:paraId="527CECBA" w14:textId="77777777" w:rsidR="003A36A4" w:rsidRPr="00C006C9" w:rsidRDefault="003A36A4" w:rsidP="00C006C9">
      <w:pPr>
        <w:rPr>
          <w:rFonts w:ascii="Arial" w:hAnsi="Arial"/>
        </w:rPr>
      </w:pPr>
    </w:p>
    <w:p w14:paraId="1D926E5E" w14:textId="77777777" w:rsidR="003A36A4" w:rsidRPr="00C006C9" w:rsidRDefault="003A36A4" w:rsidP="00C006C9">
      <w:pPr>
        <w:rPr>
          <w:rFonts w:ascii="Arial" w:hAnsi="Arial"/>
        </w:rPr>
      </w:pPr>
    </w:p>
    <w:p w14:paraId="15A0DAFA" w14:textId="77777777" w:rsidR="003A36A4" w:rsidRPr="00C006C9" w:rsidRDefault="003A36A4" w:rsidP="00C006C9">
      <w:pPr>
        <w:rPr>
          <w:rFonts w:ascii="Arial" w:hAnsi="Arial"/>
        </w:rPr>
      </w:pPr>
    </w:p>
    <w:p w14:paraId="56FD5F98" w14:textId="77777777" w:rsidR="003A36A4" w:rsidRPr="00C006C9" w:rsidRDefault="003A36A4" w:rsidP="00C006C9">
      <w:pPr>
        <w:rPr>
          <w:rFonts w:ascii="Arial" w:hAnsi="Arial"/>
        </w:rPr>
      </w:pPr>
    </w:p>
    <w:p w14:paraId="51491B97" w14:textId="77777777" w:rsidR="003A36A4" w:rsidRPr="00C006C9" w:rsidRDefault="003A36A4" w:rsidP="00C006C9">
      <w:pPr>
        <w:rPr>
          <w:rFonts w:ascii="Arial" w:hAnsi="Arial"/>
        </w:rPr>
      </w:pPr>
    </w:p>
    <w:p w14:paraId="7CB453BB" w14:textId="77777777" w:rsidR="003A36A4" w:rsidRPr="00C006C9" w:rsidRDefault="003A36A4" w:rsidP="00C006C9">
      <w:pPr>
        <w:rPr>
          <w:rFonts w:ascii="Arial" w:hAnsi="Arial"/>
        </w:rPr>
      </w:pPr>
    </w:p>
    <w:p w14:paraId="2CFD3202" w14:textId="77777777" w:rsidR="003A36A4" w:rsidRPr="00C006C9" w:rsidRDefault="003A36A4" w:rsidP="00C006C9">
      <w:pPr>
        <w:rPr>
          <w:rFonts w:ascii="Arial" w:hAnsi="Arial"/>
        </w:rPr>
      </w:pPr>
    </w:p>
    <w:p w14:paraId="087440FC" w14:textId="77777777" w:rsidR="003A36A4" w:rsidRPr="00C006C9" w:rsidRDefault="003A36A4" w:rsidP="00C006C9">
      <w:pPr>
        <w:rPr>
          <w:rFonts w:ascii="Arial" w:hAnsi="Arial"/>
        </w:rPr>
      </w:pPr>
    </w:p>
    <w:p w14:paraId="6EEDB73F" w14:textId="77777777" w:rsidR="003A36A4" w:rsidRPr="00C006C9" w:rsidRDefault="003A36A4" w:rsidP="00C006C9">
      <w:pPr>
        <w:rPr>
          <w:rFonts w:ascii="Arial" w:hAnsi="Arial"/>
        </w:rPr>
      </w:pPr>
    </w:p>
    <w:p w14:paraId="4C5A3BE4" w14:textId="77777777" w:rsidR="000F1F2F" w:rsidRPr="00C006C9" w:rsidRDefault="000F1F2F" w:rsidP="00C006C9">
      <w:pPr>
        <w:rPr>
          <w:rFonts w:ascii="Arial" w:hAnsi="Arial"/>
        </w:rPr>
      </w:pPr>
    </w:p>
    <w:p w14:paraId="3CB878C3" w14:textId="77777777" w:rsidR="000F1F2F" w:rsidRPr="00C006C9" w:rsidRDefault="000F1F2F" w:rsidP="00C006C9">
      <w:pPr>
        <w:rPr>
          <w:rFonts w:ascii="Arial" w:hAnsi="Arial"/>
        </w:rPr>
      </w:pPr>
    </w:p>
    <w:p w14:paraId="0BFDB001" w14:textId="77777777" w:rsidR="000F1F2F" w:rsidRPr="00C006C9" w:rsidRDefault="000F1F2F" w:rsidP="00C006C9">
      <w:pPr>
        <w:rPr>
          <w:rFonts w:ascii="Arial" w:hAnsi="Arial"/>
        </w:rPr>
      </w:pPr>
    </w:p>
    <w:p w14:paraId="1E55BDB4" w14:textId="77777777" w:rsidR="000F1F2F" w:rsidRPr="00C006C9" w:rsidRDefault="000F1F2F" w:rsidP="00C006C9">
      <w:pPr>
        <w:rPr>
          <w:rFonts w:ascii="Arial" w:hAnsi="Arial"/>
        </w:rPr>
      </w:pPr>
    </w:p>
    <w:p w14:paraId="5A5B63BA" w14:textId="77777777" w:rsidR="000F1F2F" w:rsidRPr="00C006C9" w:rsidRDefault="000F1F2F" w:rsidP="00C006C9">
      <w:pPr>
        <w:rPr>
          <w:rFonts w:ascii="Arial" w:hAnsi="Arial"/>
        </w:rPr>
      </w:pPr>
    </w:p>
    <w:p w14:paraId="7F0DBF64" w14:textId="77777777" w:rsidR="000F1F2F" w:rsidRPr="00C006C9" w:rsidRDefault="000F1F2F" w:rsidP="00C006C9">
      <w:pPr>
        <w:rPr>
          <w:rFonts w:ascii="Arial" w:hAnsi="Arial"/>
        </w:rPr>
      </w:pPr>
    </w:p>
    <w:p w14:paraId="4D7463F3" w14:textId="77777777" w:rsidR="000F1F2F" w:rsidRPr="00C006C9" w:rsidRDefault="000F1F2F" w:rsidP="00C006C9">
      <w:pPr>
        <w:rPr>
          <w:rFonts w:ascii="Arial" w:hAnsi="Arial"/>
        </w:rPr>
      </w:pPr>
    </w:p>
    <w:p w14:paraId="052B4E9A" w14:textId="77777777" w:rsidR="000F1F2F" w:rsidRPr="00C006C9" w:rsidRDefault="000F1F2F" w:rsidP="00C006C9">
      <w:pPr>
        <w:rPr>
          <w:rFonts w:ascii="Arial" w:hAnsi="Arial"/>
        </w:rPr>
      </w:pPr>
    </w:p>
    <w:p w14:paraId="69731DF1" w14:textId="77777777" w:rsidR="000F1F2F" w:rsidRPr="00C006C9" w:rsidRDefault="000F1F2F" w:rsidP="00C006C9">
      <w:pPr>
        <w:rPr>
          <w:rFonts w:ascii="Arial" w:hAnsi="Arial"/>
        </w:rPr>
      </w:pPr>
    </w:p>
    <w:p w14:paraId="0050A901" w14:textId="77777777" w:rsidR="000F1F2F" w:rsidRPr="00C006C9" w:rsidRDefault="000F1F2F" w:rsidP="00C006C9">
      <w:pPr>
        <w:rPr>
          <w:rFonts w:ascii="Arial" w:hAnsi="Arial"/>
        </w:rPr>
      </w:pPr>
    </w:p>
    <w:p w14:paraId="317047E8" w14:textId="77777777" w:rsidR="000F1F2F" w:rsidRPr="00C006C9" w:rsidRDefault="000F1F2F" w:rsidP="00C006C9">
      <w:pPr>
        <w:rPr>
          <w:rFonts w:ascii="Arial" w:hAnsi="Arial"/>
        </w:rPr>
      </w:pPr>
    </w:p>
    <w:p w14:paraId="3B836022" w14:textId="77777777" w:rsidR="000F1F2F" w:rsidRPr="00C006C9" w:rsidRDefault="000F1F2F" w:rsidP="00C006C9">
      <w:pPr>
        <w:rPr>
          <w:rFonts w:ascii="Arial" w:hAnsi="Arial"/>
        </w:rPr>
      </w:pPr>
    </w:p>
    <w:p w14:paraId="3A0BB9D7" w14:textId="77777777" w:rsidR="000F1F2F" w:rsidRPr="00C006C9" w:rsidRDefault="000F1F2F" w:rsidP="00C006C9">
      <w:pPr>
        <w:rPr>
          <w:rFonts w:ascii="Arial" w:hAnsi="Arial"/>
        </w:rPr>
      </w:pPr>
    </w:p>
    <w:p w14:paraId="6EE53D80" w14:textId="77777777" w:rsidR="000F1F2F" w:rsidRPr="00C006C9" w:rsidRDefault="000F1F2F" w:rsidP="00C006C9">
      <w:pPr>
        <w:rPr>
          <w:rFonts w:ascii="Arial" w:hAnsi="Arial"/>
        </w:rPr>
      </w:pPr>
    </w:p>
    <w:p w14:paraId="6B7553E1" w14:textId="77777777" w:rsidR="000F1F2F" w:rsidRPr="00C006C9" w:rsidRDefault="000F1F2F" w:rsidP="00C006C9">
      <w:pPr>
        <w:rPr>
          <w:rFonts w:ascii="Arial" w:hAnsi="Arial"/>
        </w:rPr>
      </w:pPr>
    </w:p>
    <w:p w14:paraId="0F1FCCA9" w14:textId="77777777" w:rsidR="000F1F2F" w:rsidRPr="00C006C9" w:rsidRDefault="000F1F2F" w:rsidP="00C006C9">
      <w:pPr>
        <w:rPr>
          <w:rFonts w:ascii="Arial" w:hAnsi="Arial"/>
        </w:rPr>
      </w:pPr>
    </w:p>
    <w:p w14:paraId="309BD277" w14:textId="77777777" w:rsidR="003A36A4" w:rsidRPr="00C006C9" w:rsidRDefault="003A36A4" w:rsidP="00C006C9">
      <w:pPr>
        <w:rPr>
          <w:rFonts w:ascii="Arial" w:hAnsi="Arial"/>
        </w:rPr>
      </w:pPr>
    </w:p>
    <w:p w14:paraId="69BD9FBB" w14:textId="576D0322" w:rsidR="00677131" w:rsidRPr="00C006C9" w:rsidRDefault="00B25F9C" w:rsidP="00C006C9">
      <w:pPr>
        <w:rPr>
          <w:rFonts w:ascii="Arial" w:hAnsi="Arial"/>
        </w:rPr>
      </w:pPr>
      <w:r w:rsidRPr="008328D5">
        <w:rPr>
          <w:rFonts w:ascii="Arial" w:hAnsi="Arial"/>
          <w:b/>
        </w:rPr>
        <w:t>Livro: Design for informa</w:t>
      </w:r>
      <w:r w:rsidR="00FC32C7" w:rsidRPr="008328D5">
        <w:rPr>
          <w:rFonts w:ascii="Arial" w:hAnsi="Arial"/>
          <w:b/>
        </w:rPr>
        <w:t>tion, Isabel Meireles (aplicaçã</w:t>
      </w:r>
      <w:r w:rsidRPr="008328D5">
        <w:rPr>
          <w:rFonts w:ascii="Arial" w:hAnsi="Arial"/>
          <w:b/>
        </w:rPr>
        <w:t>o da visualização)</w:t>
      </w:r>
      <w:r w:rsidRPr="008328D5">
        <w:rPr>
          <w:rFonts w:ascii="Arial" w:hAnsi="Arial"/>
          <w:b/>
        </w:rPr>
        <w:br/>
      </w:r>
      <w:r w:rsidRPr="00C006C9">
        <w:rPr>
          <w:rFonts w:ascii="Arial" w:hAnsi="Arial"/>
        </w:rPr>
        <w:br/>
        <w:t>Exibição visual da informaçãoo: infográficos e design da informação.</w:t>
      </w:r>
    </w:p>
    <w:p w14:paraId="25BA7C62" w14:textId="77777777" w:rsidR="00B25F9C" w:rsidRPr="00C006C9" w:rsidRDefault="00B25F9C" w:rsidP="00C006C9">
      <w:pPr>
        <w:rPr>
          <w:rFonts w:ascii="Arial" w:hAnsi="Arial"/>
        </w:rPr>
      </w:pPr>
    </w:p>
    <w:p w14:paraId="59EAB30D" w14:textId="0F0B7AC1" w:rsidR="00B25F9C" w:rsidRPr="00C006C9" w:rsidRDefault="00B25F9C" w:rsidP="00C006C9">
      <w:pPr>
        <w:rPr>
          <w:rFonts w:ascii="Arial" w:hAnsi="Arial"/>
        </w:rPr>
      </w:pPr>
      <w:r w:rsidRPr="00C006C9">
        <w:rPr>
          <w:rFonts w:ascii="Arial" w:hAnsi="Arial"/>
        </w:rPr>
        <w:t>Infográfico: explica informaçãoo visual e conta história. E: Mapa de metro, funções do cérebro humano, mapa do tempo para explicar o fenônimo natural.</w:t>
      </w:r>
    </w:p>
    <w:p w14:paraId="726E5DA5" w14:textId="77777777" w:rsidR="00B25F9C" w:rsidRPr="00C006C9" w:rsidRDefault="00B25F9C" w:rsidP="00C006C9">
      <w:pPr>
        <w:rPr>
          <w:rFonts w:ascii="Arial" w:hAnsi="Arial"/>
        </w:rPr>
      </w:pPr>
    </w:p>
    <w:p w14:paraId="467102AC" w14:textId="3800179C" w:rsidR="00B25F9C" w:rsidRPr="00C006C9" w:rsidRDefault="00B25F9C" w:rsidP="00C006C9">
      <w:pPr>
        <w:rPr>
          <w:rFonts w:ascii="Arial" w:hAnsi="Arial"/>
        </w:rPr>
      </w:pPr>
      <w:r w:rsidRPr="00C006C9">
        <w:rPr>
          <w:rFonts w:ascii="Arial" w:hAnsi="Arial"/>
        </w:rPr>
        <w:t>Designa de informaçãoo: Usado para descrever informação do desgn de informação.</w:t>
      </w:r>
    </w:p>
    <w:p w14:paraId="76968373" w14:textId="77777777" w:rsidR="00B25F9C" w:rsidRPr="00C006C9" w:rsidRDefault="00B25F9C" w:rsidP="00C006C9">
      <w:pPr>
        <w:rPr>
          <w:rFonts w:ascii="Arial" w:hAnsi="Arial"/>
        </w:rPr>
      </w:pPr>
    </w:p>
    <w:p w14:paraId="5F79C5F2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Tipos de estruturas: </w:t>
      </w:r>
    </w:p>
    <w:p w14:paraId="5DABCF32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Hierarquica:É um conjunto ordenado onde os elementos e/ou subconjuntos são organizados de um para o outro.</w:t>
      </w:r>
    </w:p>
    <w:p w14:paraId="23389BCA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Representação: esquemas empilhados e encaixados.</w:t>
      </w:r>
    </w:p>
    <w:p w14:paraId="4DBD5A11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Geometria: sistema cartesiano (treetamp, diagrama de venn, deodograma,..), sistema polar (radial,.), outros (arrow hiperbólica,..)</w:t>
      </w:r>
    </w:p>
    <w:p w14:paraId="7435152A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Visual hierárquico: Ou contraste, sou como tautologia. Precisa de uma codificação visual bem definida. Percepção visual e sistema de trabalho cognitivo.</w:t>
      </w:r>
    </w:p>
    <w:p w14:paraId="3379E80A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Codificação espacial: propriedades espaciais (posição e tamanho) separadamente das propriedades do objeto (forma, cor, textura,..). Proximidade (descreve tendência para grupo de elementos visuais, relata características locacionais e é essencila como os elementos estão associados espacialmente)</w:t>
      </w:r>
    </w:p>
    <w:p w14:paraId="66C7A42B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Percepção visual e cognitiva:</w:t>
      </w:r>
    </w:p>
    <w:p w14:paraId="13F1EBFA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Estagio 1: processamento paralelo rápido para extrair caracteristicas básicas (cor e tamanho)</w:t>
      </w:r>
    </w:p>
    <w:p w14:paraId="42F68DF1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Estágio 2: processamento serial lento para extrair modelos ( estruturas).</w:t>
      </w:r>
    </w:p>
    <w:p w14:paraId="07B03244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Estágio 3: processamento orientado ao objeto com informação reduzida para formar pensamento visual.</w:t>
      </w:r>
    </w:p>
    <w:p w14:paraId="0D851AC5" w14:textId="77777777" w:rsidR="004B4C44" w:rsidRPr="00C006C9" w:rsidRDefault="004B4C44" w:rsidP="00C006C9">
      <w:pPr>
        <w:rPr>
          <w:rFonts w:ascii="Arial" w:hAnsi="Arial"/>
        </w:rPr>
      </w:pPr>
    </w:p>
    <w:p w14:paraId="4660B6A8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Relacional: Redes</w:t>
      </w:r>
    </w:p>
    <w:p w14:paraId="074C22A0" w14:textId="77777777" w:rsidR="004B4C44" w:rsidRPr="00C006C9" w:rsidRDefault="004B4C44" w:rsidP="00C006C9">
      <w:pPr>
        <w:rPr>
          <w:rFonts w:ascii="Arial" w:hAnsi="Arial"/>
        </w:rPr>
      </w:pPr>
    </w:p>
    <w:p w14:paraId="0ED91491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Temporal: Linha do tempo e fluxo. Eventos no tempo.</w:t>
      </w:r>
    </w:p>
    <w:p w14:paraId="38F6BA3F" w14:textId="77777777" w:rsidR="004B4C44" w:rsidRPr="00C006C9" w:rsidRDefault="006E7888" w:rsidP="00C006C9">
      <w:pPr>
        <w:rPr>
          <w:rFonts w:ascii="Arial" w:hAnsi="Arial"/>
        </w:rPr>
      </w:pPr>
      <w:hyperlink r:id="rId61" w:history="1">
        <w:r w:rsidR="004B4C44" w:rsidRPr="00C006C9">
          <w:rPr>
            <w:rFonts w:ascii="Arial" w:hAnsi="Arial"/>
          </w:rPr>
          <w:t>http://ngm.nationalgeographic.com/map/map-day</w:t>
        </w:r>
      </w:hyperlink>
    </w:p>
    <w:p w14:paraId="6C53C5DF" w14:textId="77777777" w:rsidR="004B4C44" w:rsidRPr="00C006C9" w:rsidRDefault="006E7888" w:rsidP="00C006C9">
      <w:pPr>
        <w:rPr>
          <w:rFonts w:ascii="Arial" w:hAnsi="Arial"/>
        </w:rPr>
      </w:pPr>
      <w:hyperlink r:id="rId62" w:anchor="visualization" w:history="1">
        <w:r w:rsidR="004B4C44" w:rsidRPr="00C006C9">
          <w:rPr>
            <w:rFonts w:ascii="Arial" w:hAnsi="Arial"/>
          </w:rPr>
          <w:t>http://www.popsci.com/content/wordfrequency - visualization</w:t>
        </w:r>
      </w:hyperlink>
    </w:p>
    <w:p w14:paraId="64DAE4AF" w14:textId="77777777" w:rsidR="004B4C44" w:rsidRPr="00C006C9" w:rsidRDefault="006E7888" w:rsidP="00C006C9">
      <w:pPr>
        <w:rPr>
          <w:rFonts w:ascii="Arial" w:hAnsi="Arial"/>
        </w:rPr>
      </w:pPr>
      <w:hyperlink r:id="rId63" w:history="1">
        <w:r w:rsidR="004B4C44" w:rsidRPr="00C006C9">
          <w:rPr>
            <w:rFonts w:ascii="Arial" w:hAnsi="Arial"/>
          </w:rPr>
          <w:t>http://artport.whitney.org/commissions/idealine/Idealine.html</w:t>
        </w:r>
      </w:hyperlink>
    </w:p>
    <w:p w14:paraId="3C840456" w14:textId="77777777" w:rsidR="004B4C44" w:rsidRPr="00C006C9" w:rsidRDefault="006E7888" w:rsidP="00C006C9">
      <w:pPr>
        <w:rPr>
          <w:rFonts w:ascii="Arial" w:hAnsi="Arial"/>
        </w:rPr>
      </w:pPr>
      <w:hyperlink r:id="rId64" w:history="1">
        <w:r w:rsidR="004B4C44" w:rsidRPr="00C006C9">
          <w:rPr>
            <w:rFonts w:ascii="Arial" w:hAnsi="Arial"/>
          </w:rPr>
          <w:t>http://www.nytimes.com/interactive/2008/02/23/movies/20080223_REVENUE_GRAPHIC.html?_r=0</w:t>
        </w:r>
      </w:hyperlink>
    </w:p>
    <w:p w14:paraId="2FA72D43" w14:textId="77777777" w:rsidR="004B4C44" w:rsidRPr="00C006C9" w:rsidRDefault="006E7888" w:rsidP="00C006C9">
      <w:pPr>
        <w:rPr>
          <w:rFonts w:ascii="Arial" w:hAnsi="Arial"/>
        </w:rPr>
      </w:pPr>
      <w:hyperlink r:id="rId65" w:history="1">
        <w:r w:rsidR="004B4C44" w:rsidRPr="00C006C9">
          <w:rPr>
            <w:rFonts w:ascii="Arial" w:hAnsi="Arial"/>
          </w:rPr>
          <w:t>http://visualdata.dw.com/en/wikipedia/</w:t>
        </w:r>
      </w:hyperlink>
    </w:p>
    <w:p w14:paraId="3B802AE6" w14:textId="77777777" w:rsidR="004B4C44" w:rsidRPr="00C006C9" w:rsidRDefault="004B4C44" w:rsidP="00C006C9">
      <w:pPr>
        <w:rPr>
          <w:rFonts w:ascii="Arial" w:hAnsi="Arial"/>
        </w:rPr>
      </w:pPr>
    </w:p>
    <w:p w14:paraId="3EFA7EF0" w14:textId="77777777" w:rsidR="004B4C44" w:rsidRPr="00C006C9" w:rsidRDefault="004B4C44" w:rsidP="00C006C9">
      <w:pPr>
        <w:rPr>
          <w:rFonts w:ascii="Arial" w:hAnsi="Arial"/>
        </w:rPr>
      </w:pPr>
    </w:p>
    <w:p w14:paraId="1ADD0A8C" w14:textId="77777777" w:rsidR="000F1F2F" w:rsidRPr="00C006C9" w:rsidRDefault="000F1F2F" w:rsidP="00C006C9">
      <w:pPr>
        <w:rPr>
          <w:rFonts w:ascii="Arial" w:hAnsi="Arial"/>
        </w:rPr>
      </w:pPr>
    </w:p>
    <w:p w14:paraId="2AE49EAC" w14:textId="77777777" w:rsidR="004B4C44" w:rsidRPr="00C006C9" w:rsidRDefault="004B4C44" w:rsidP="00C006C9">
      <w:pPr>
        <w:rPr>
          <w:rFonts w:ascii="Arial" w:hAnsi="Arial"/>
        </w:rPr>
      </w:pPr>
    </w:p>
    <w:p w14:paraId="1FA7EC07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Espacial: Mapas</w:t>
      </w:r>
    </w:p>
    <w:p w14:paraId="08167D39" w14:textId="77777777" w:rsidR="004B4C44" w:rsidRPr="00C006C9" w:rsidRDefault="006E7888" w:rsidP="00C006C9">
      <w:pPr>
        <w:rPr>
          <w:rFonts w:ascii="Arial" w:hAnsi="Arial"/>
        </w:rPr>
      </w:pPr>
      <w:hyperlink r:id="rId66" w:anchor="10.00/-23.1528/-43.5835" w:history="1">
        <w:r w:rsidR="004B4C44" w:rsidRPr="00C006C9">
          <w:rPr>
            <w:rFonts w:ascii="Arial" w:hAnsi="Arial"/>
          </w:rPr>
          <w:t>http://prettymaps.stamen.com/201008/ - 10.00/-23.1528/-43.5835</w:t>
        </w:r>
      </w:hyperlink>
    </w:p>
    <w:p w14:paraId="61CE9B6B" w14:textId="77777777" w:rsidR="004B4C44" w:rsidRPr="00C006C9" w:rsidRDefault="006E7888" w:rsidP="00C006C9">
      <w:pPr>
        <w:rPr>
          <w:rFonts w:ascii="Arial" w:hAnsi="Arial"/>
        </w:rPr>
      </w:pPr>
      <w:hyperlink r:id="rId67" w:anchor="c=2.00/12.3/32.7" w:history="1">
        <w:r w:rsidR="004B4C44" w:rsidRPr="00C006C9">
          <w:rPr>
            <w:rFonts w:ascii="Arial" w:hAnsi="Arial"/>
          </w:rPr>
          <w:t>http://dotspotting.org/u/2560/sheets/3405 - c=2.00/12.3/32.7</w:t>
        </w:r>
      </w:hyperlink>
    </w:p>
    <w:p w14:paraId="4E2D3C0D" w14:textId="77777777" w:rsidR="004B4C44" w:rsidRPr="00C006C9" w:rsidRDefault="006E7888" w:rsidP="00C006C9">
      <w:pPr>
        <w:rPr>
          <w:rFonts w:ascii="Arial" w:hAnsi="Arial"/>
        </w:rPr>
      </w:pPr>
      <w:hyperlink r:id="rId68" w:history="1">
        <w:r w:rsidR="004B4C44" w:rsidRPr="00C006C9">
          <w:rPr>
            <w:rFonts w:ascii="Arial" w:hAnsi="Arial"/>
          </w:rPr>
          <w:t>http://colorbrewer2.org</w:t>
        </w:r>
      </w:hyperlink>
    </w:p>
    <w:p w14:paraId="386592F1" w14:textId="77777777" w:rsidR="004B4C44" w:rsidRPr="00C006C9" w:rsidRDefault="004B4C44" w:rsidP="00C006C9">
      <w:pPr>
        <w:rPr>
          <w:rFonts w:ascii="Arial" w:hAnsi="Arial"/>
        </w:rPr>
      </w:pPr>
    </w:p>
    <w:p w14:paraId="2BC307AF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Espaço-tempo: Fluxo de trafego. Generalização e agregação de trajetórias.</w:t>
      </w:r>
    </w:p>
    <w:p w14:paraId="740AA022" w14:textId="77777777" w:rsidR="004B4C44" w:rsidRPr="00C006C9" w:rsidRDefault="006E7888" w:rsidP="00C006C9">
      <w:pPr>
        <w:rPr>
          <w:rFonts w:ascii="Arial" w:hAnsi="Arial"/>
        </w:rPr>
      </w:pPr>
      <w:hyperlink r:id="rId69" w:history="1">
        <w:r w:rsidR="004B4C44" w:rsidRPr="00C006C9">
          <w:rPr>
            <w:rFonts w:ascii="Arial" w:hAnsi="Arial"/>
          </w:rPr>
          <w:t>http://pmcruz.com/information-visualization/traffic-in-lisbon-condensed-in-one-day</w:t>
        </w:r>
      </w:hyperlink>
    </w:p>
    <w:p w14:paraId="56AE3734" w14:textId="77777777" w:rsidR="004B4C44" w:rsidRPr="00C006C9" w:rsidRDefault="004B4C44" w:rsidP="00C006C9">
      <w:pPr>
        <w:rPr>
          <w:rFonts w:ascii="Arial" w:hAnsi="Arial"/>
        </w:rPr>
      </w:pPr>
    </w:p>
    <w:p w14:paraId="7488B3A8" w14:textId="77777777" w:rsidR="004B4C44" w:rsidRPr="00C006C9" w:rsidRDefault="006E7888" w:rsidP="00C006C9">
      <w:pPr>
        <w:rPr>
          <w:rFonts w:ascii="Arial" w:hAnsi="Arial"/>
        </w:rPr>
      </w:pPr>
      <w:hyperlink r:id="rId70" w:history="1">
        <w:r w:rsidR="004B4C44" w:rsidRPr="00C006C9">
          <w:rPr>
            <w:rFonts w:ascii="Arial" w:hAnsi="Arial"/>
          </w:rPr>
          <w:t>http://www.itc.nl/personal/kraak/1812/3dnap.swf</w:t>
        </w:r>
      </w:hyperlink>
      <w:r w:rsidR="004B4C44" w:rsidRPr="00C006C9">
        <w:rPr>
          <w:rFonts w:ascii="Arial" w:hAnsi="Arial"/>
        </w:rPr>
        <w:br/>
      </w:r>
    </w:p>
    <w:p w14:paraId="3B613835" w14:textId="77777777" w:rsidR="004B4C44" w:rsidRPr="00C006C9" w:rsidRDefault="004B4C44" w:rsidP="00C006C9">
      <w:pPr>
        <w:rPr>
          <w:rFonts w:ascii="Arial" w:hAnsi="Arial"/>
        </w:rPr>
      </w:pPr>
      <w:r w:rsidRPr="00C006C9">
        <w:rPr>
          <w:rFonts w:ascii="Arial" w:hAnsi="Arial"/>
        </w:rPr>
        <w:t>Textual:</w:t>
      </w:r>
    </w:p>
    <w:p w14:paraId="1BB60C9E" w14:textId="77777777" w:rsidR="004B4C44" w:rsidRPr="00C006C9" w:rsidRDefault="006E7888" w:rsidP="00C006C9">
      <w:pPr>
        <w:rPr>
          <w:rFonts w:ascii="Arial" w:hAnsi="Arial"/>
        </w:rPr>
      </w:pPr>
      <w:hyperlink r:id="rId71" w:history="1">
        <w:r w:rsidR="004B4C44" w:rsidRPr="00C006C9">
          <w:rPr>
            <w:rFonts w:ascii="Arial" w:hAnsi="Arial"/>
          </w:rPr>
          <w:t>http://benfry.com/traces/</w:t>
        </w:r>
      </w:hyperlink>
    </w:p>
    <w:p w14:paraId="320EC831" w14:textId="77777777" w:rsidR="004B4C44" w:rsidRPr="00C006C9" w:rsidRDefault="006E7888" w:rsidP="00C006C9">
      <w:pPr>
        <w:rPr>
          <w:rFonts w:ascii="Arial" w:hAnsi="Arial"/>
        </w:rPr>
      </w:pPr>
      <w:hyperlink r:id="rId72" w:history="1">
        <w:r w:rsidR="004B4C44" w:rsidRPr="00C006C9">
          <w:rPr>
            <w:rFonts w:ascii="Arial" w:hAnsi="Arial"/>
          </w:rPr>
          <w:t>http://www.wordle.net/create</w:t>
        </w:r>
      </w:hyperlink>
    </w:p>
    <w:p w14:paraId="7C22BB84" w14:textId="77777777" w:rsidR="004B4C44" w:rsidRPr="00C006C9" w:rsidRDefault="006E7888" w:rsidP="00C006C9">
      <w:pPr>
        <w:rPr>
          <w:rFonts w:ascii="Arial" w:hAnsi="Arial"/>
        </w:rPr>
      </w:pPr>
      <w:hyperlink r:id="rId73" w:history="1">
        <w:r w:rsidR="004B4C44" w:rsidRPr="00C006C9">
          <w:rPr>
            <w:rFonts w:ascii="Arial" w:hAnsi="Arial"/>
          </w:rPr>
          <w:t>http://archive.stefaner.eu/projects/revisit-twitter-visualization</w:t>
        </w:r>
      </w:hyperlink>
    </w:p>
    <w:p w14:paraId="5B80AE3D" w14:textId="77777777" w:rsidR="004B4C44" w:rsidRPr="00C006C9" w:rsidRDefault="006E7888" w:rsidP="00C006C9">
      <w:pPr>
        <w:rPr>
          <w:rFonts w:ascii="Arial" w:hAnsi="Arial"/>
        </w:rPr>
      </w:pPr>
      <w:hyperlink r:id="rId74" w:history="1">
        <w:r w:rsidR="004B4C44" w:rsidRPr="00C006C9">
          <w:rPr>
            <w:rFonts w:ascii="Arial" w:hAnsi="Arial"/>
          </w:rPr>
          <w:t>http://www-958.ibm.com/software/data/cognos/manyeyes/page/Phase_Net.html</w:t>
        </w:r>
      </w:hyperlink>
    </w:p>
    <w:p w14:paraId="72A93A97" w14:textId="77777777" w:rsidR="004B4C44" w:rsidRPr="00C006C9" w:rsidRDefault="006E7888" w:rsidP="00C006C9">
      <w:pPr>
        <w:rPr>
          <w:rFonts w:ascii="Arial" w:hAnsi="Arial"/>
        </w:rPr>
      </w:pPr>
      <w:hyperlink r:id="rId75" w:history="1">
        <w:r w:rsidR="004B4C44" w:rsidRPr="00C006C9">
          <w:rPr>
            <w:rFonts w:ascii="Arial" w:hAnsi="Arial"/>
          </w:rPr>
          <w:t>http://republicofletters.stanford.edu</w:t>
        </w:r>
      </w:hyperlink>
    </w:p>
    <w:p w14:paraId="6139AA4A" w14:textId="77777777" w:rsidR="004B4C44" w:rsidRPr="00C006C9" w:rsidRDefault="006E7888" w:rsidP="00C006C9">
      <w:pPr>
        <w:rPr>
          <w:rFonts w:ascii="Arial" w:hAnsi="Arial"/>
        </w:rPr>
      </w:pPr>
      <w:hyperlink r:id="rId76" w:history="1">
        <w:r w:rsidR="004B4C44" w:rsidRPr="00C006C9">
          <w:rPr>
            <w:rFonts w:ascii="Arial" w:hAnsi="Arial"/>
          </w:rPr>
          <w:t>http://www.neoformix.com/Projects/WordHearts/index.html</w:t>
        </w:r>
      </w:hyperlink>
    </w:p>
    <w:p w14:paraId="7C46C766" w14:textId="77777777" w:rsidR="004B4C44" w:rsidRPr="00C006C9" w:rsidRDefault="006E7888" w:rsidP="00C006C9">
      <w:pPr>
        <w:rPr>
          <w:rFonts w:ascii="Arial" w:hAnsi="Arial"/>
        </w:rPr>
      </w:pPr>
      <w:hyperlink r:id="rId77" w:history="1">
        <w:r w:rsidR="004B4C44" w:rsidRPr="00C006C9">
          <w:rPr>
            <w:rFonts w:ascii="Arial" w:hAnsi="Arial"/>
          </w:rPr>
          <w:t>http://tagcrowd.com</w:t>
        </w:r>
      </w:hyperlink>
    </w:p>
    <w:p w14:paraId="5B2A5401" w14:textId="3B985ECE" w:rsidR="00481371" w:rsidRPr="00C006C9" w:rsidRDefault="00481371" w:rsidP="00C006C9">
      <w:pPr>
        <w:rPr>
          <w:rFonts w:ascii="Arial" w:hAnsi="Arial"/>
        </w:rPr>
      </w:pPr>
    </w:p>
    <w:p w14:paraId="5DF38637" w14:textId="77777777" w:rsidR="00481371" w:rsidRPr="00C006C9" w:rsidRDefault="00481371" w:rsidP="00C006C9">
      <w:pPr>
        <w:rPr>
          <w:rFonts w:ascii="Arial" w:hAnsi="Arial"/>
        </w:rPr>
      </w:pPr>
    </w:p>
    <w:p w14:paraId="7F32A053" w14:textId="77777777" w:rsidR="007428C3" w:rsidRPr="00C006C9" w:rsidRDefault="007428C3" w:rsidP="00C006C9">
      <w:pPr>
        <w:rPr>
          <w:rFonts w:ascii="Arial" w:hAnsi="Arial"/>
        </w:rPr>
      </w:pPr>
    </w:p>
    <w:p w14:paraId="543D9C7E" w14:textId="77777777" w:rsidR="007428C3" w:rsidRPr="00C006C9" w:rsidRDefault="007428C3" w:rsidP="00C006C9">
      <w:pPr>
        <w:rPr>
          <w:rFonts w:ascii="Arial" w:hAnsi="Arial"/>
        </w:rPr>
      </w:pPr>
    </w:p>
    <w:p w14:paraId="5AA96FDA" w14:textId="77777777" w:rsidR="007428C3" w:rsidRPr="00C006C9" w:rsidRDefault="007428C3" w:rsidP="00C006C9">
      <w:pPr>
        <w:rPr>
          <w:rFonts w:ascii="Arial" w:hAnsi="Arial"/>
        </w:rPr>
      </w:pPr>
    </w:p>
    <w:p w14:paraId="3134F57B" w14:textId="77777777" w:rsidR="007428C3" w:rsidRPr="00C006C9" w:rsidRDefault="007428C3" w:rsidP="00C006C9">
      <w:pPr>
        <w:rPr>
          <w:rFonts w:ascii="Arial" w:hAnsi="Arial"/>
        </w:rPr>
      </w:pPr>
    </w:p>
    <w:p w14:paraId="57BA501D" w14:textId="77777777" w:rsidR="007428C3" w:rsidRPr="00C006C9" w:rsidRDefault="007428C3" w:rsidP="00C006C9">
      <w:pPr>
        <w:rPr>
          <w:rFonts w:ascii="Arial" w:hAnsi="Arial"/>
        </w:rPr>
      </w:pPr>
    </w:p>
    <w:p w14:paraId="21A05FF9" w14:textId="77777777" w:rsidR="007428C3" w:rsidRPr="00C006C9" w:rsidRDefault="007428C3" w:rsidP="00C006C9">
      <w:pPr>
        <w:rPr>
          <w:rFonts w:ascii="Arial" w:hAnsi="Arial"/>
        </w:rPr>
      </w:pPr>
    </w:p>
    <w:p w14:paraId="208E9B77" w14:textId="77777777" w:rsidR="007428C3" w:rsidRPr="00C006C9" w:rsidRDefault="007428C3" w:rsidP="00C006C9">
      <w:pPr>
        <w:rPr>
          <w:rFonts w:ascii="Arial" w:hAnsi="Arial"/>
        </w:rPr>
      </w:pPr>
    </w:p>
    <w:p w14:paraId="19EEED10" w14:textId="77777777" w:rsidR="007428C3" w:rsidRPr="00C006C9" w:rsidRDefault="007428C3" w:rsidP="00C006C9">
      <w:pPr>
        <w:rPr>
          <w:rFonts w:ascii="Arial" w:hAnsi="Arial"/>
        </w:rPr>
      </w:pPr>
    </w:p>
    <w:p w14:paraId="0C1E0DC4" w14:textId="77777777" w:rsidR="00FC32C7" w:rsidRPr="00C006C9" w:rsidRDefault="00FC32C7" w:rsidP="00C006C9">
      <w:pPr>
        <w:rPr>
          <w:rFonts w:ascii="Arial" w:hAnsi="Arial"/>
        </w:rPr>
      </w:pPr>
    </w:p>
    <w:p w14:paraId="0E57592B" w14:textId="77777777" w:rsidR="00FC32C7" w:rsidRPr="00C006C9" w:rsidRDefault="00FC32C7" w:rsidP="00C006C9">
      <w:pPr>
        <w:rPr>
          <w:rFonts w:ascii="Arial" w:hAnsi="Arial"/>
        </w:rPr>
      </w:pPr>
    </w:p>
    <w:p w14:paraId="2CEA6AC9" w14:textId="77777777" w:rsidR="000F1F2F" w:rsidRPr="00C006C9" w:rsidRDefault="000F1F2F" w:rsidP="00C006C9">
      <w:pPr>
        <w:rPr>
          <w:rFonts w:ascii="Arial" w:hAnsi="Arial"/>
        </w:rPr>
      </w:pPr>
    </w:p>
    <w:p w14:paraId="380F7743" w14:textId="77777777" w:rsidR="000F1F2F" w:rsidRPr="00C006C9" w:rsidRDefault="000F1F2F" w:rsidP="00C006C9">
      <w:pPr>
        <w:rPr>
          <w:rFonts w:ascii="Arial" w:hAnsi="Arial"/>
        </w:rPr>
      </w:pPr>
    </w:p>
    <w:p w14:paraId="445F21CD" w14:textId="77777777" w:rsidR="000F1F2F" w:rsidRPr="00C006C9" w:rsidRDefault="000F1F2F" w:rsidP="00C006C9">
      <w:pPr>
        <w:rPr>
          <w:rFonts w:ascii="Arial" w:hAnsi="Arial"/>
        </w:rPr>
      </w:pPr>
    </w:p>
    <w:p w14:paraId="10A094DC" w14:textId="77777777" w:rsidR="000F1F2F" w:rsidRPr="00C006C9" w:rsidRDefault="000F1F2F" w:rsidP="00C006C9">
      <w:pPr>
        <w:rPr>
          <w:rFonts w:ascii="Arial" w:hAnsi="Arial"/>
        </w:rPr>
      </w:pPr>
    </w:p>
    <w:p w14:paraId="7B7B7829" w14:textId="77777777" w:rsidR="000F1F2F" w:rsidRPr="00C006C9" w:rsidRDefault="000F1F2F" w:rsidP="00C006C9">
      <w:pPr>
        <w:rPr>
          <w:rFonts w:ascii="Arial" w:hAnsi="Arial"/>
        </w:rPr>
      </w:pPr>
    </w:p>
    <w:p w14:paraId="4ABDBE98" w14:textId="77777777" w:rsidR="000F1F2F" w:rsidRPr="00C006C9" w:rsidRDefault="000F1F2F" w:rsidP="00C006C9">
      <w:pPr>
        <w:rPr>
          <w:rFonts w:ascii="Arial" w:hAnsi="Arial"/>
        </w:rPr>
      </w:pPr>
    </w:p>
    <w:p w14:paraId="6C45B73D" w14:textId="77777777" w:rsidR="000F1F2F" w:rsidRPr="00C006C9" w:rsidRDefault="000F1F2F" w:rsidP="00C006C9">
      <w:pPr>
        <w:rPr>
          <w:rFonts w:ascii="Arial" w:hAnsi="Arial"/>
        </w:rPr>
      </w:pPr>
    </w:p>
    <w:p w14:paraId="4993A030" w14:textId="77777777" w:rsidR="000F1F2F" w:rsidRPr="00C006C9" w:rsidRDefault="000F1F2F" w:rsidP="00C006C9">
      <w:pPr>
        <w:rPr>
          <w:rFonts w:ascii="Arial" w:hAnsi="Arial"/>
        </w:rPr>
      </w:pPr>
    </w:p>
    <w:p w14:paraId="3F75232F" w14:textId="77777777" w:rsidR="000F1F2F" w:rsidRPr="00C006C9" w:rsidRDefault="000F1F2F" w:rsidP="00C006C9">
      <w:pPr>
        <w:rPr>
          <w:rFonts w:ascii="Arial" w:hAnsi="Arial"/>
        </w:rPr>
      </w:pPr>
    </w:p>
    <w:p w14:paraId="0BD3A26F" w14:textId="77777777" w:rsidR="000F1F2F" w:rsidRPr="00C006C9" w:rsidRDefault="000F1F2F" w:rsidP="00C006C9">
      <w:pPr>
        <w:rPr>
          <w:rFonts w:ascii="Arial" w:hAnsi="Arial"/>
        </w:rPr>
      </w:pPr>
    </w:p>
    <w:p w14:paraId="510B466D" w14:textId="77777777" w:rsidR="000F1F2F" w:rsidRPr="00C006C9" w:rsidRDefault="000F1F2F" w:rsidP="00C006C9">
      <w:pPr>
        <w:rPr>
          <w:rFonts w:ascii="Arial" w:hAnsi="Arial"/>
        </w:rPr>
      </w:pPr>
    </w:p>
    <w:p w14:paraId="3899B617" w14:textId="77777777" w:rsidR="000F1F2F" w:rsidRPr="00C006C9" w:rsidRDefault="000F1F2F" w:rsidP="00C006C9">
      <w:pPr>
        <w:rPr>
          <w:rFonts w:ascii="Arial" w:hAnsi="Arial"/>
        </w:rPr>
      </w:pPr>
    </w:p>
    <w:p w14:paraId="7BEB58CF" w14:textId="77777777" w:rsidR="000F1F2F" w:rsidRPr="00C006C9" w:rsidRDefault="000F1F2F" w:rsidP="00C006C9">
      <w:pPr>
        <w:rPr>
          <w:rFonts w:ascii="Arial" w:hAnsi="Arial"/>
        </w:rPr>
      </w:pPr>
    </w:p>
    <w:p w14:paraId="48048689" w14:textId="77777777" w:rsidR="00FC32C7" w:rsidRPr="00C006C9" w:rsidRDefault="00FC32C7" w:rsidP="00C006C9">
      <w:pPr>
        <w:rPr>
          <w:rFonts w:ascii="Arial" w:hAnsi="Arial"/>
        </w:rPr>
      </w:pPr>
    </w:p>
    <w:p w14:paraId="54B0BBB1" w14:textId="77777777" w:rsidR="008328D5" w:rsidRDefault="008328D5" w:rsidP="00C006C9">
      <w:pPr>
        <w:rPr>
          <w:rFonts w:ascii="Arial" w:hAnsi="Arial"/>
        </w:rPr>
      </w:pPr>
    </w:p>
    <w:p w14:paraId="1B1D4B8C" w14:textId="77777777" w:rsidR="008328D5" w:rsidRDefault="008328D5" w:rsidP="00C006C9">
      <w:pPr>
        <w:rPr>
          <w:rFonts w:ascii="Arial" w:hAnsi="Arial"/>
        </w:rPr>
      </w:pPr>
    </w:p>
    <w:p w14:paraId="4DE7EFF5" w14:textId="77777777" w:rsidR="008328D5" w:rsidRDefault="008328D5" w:rsidP="00C006C9">
      <w:pPr>
        <w:rPr>
          <w:rFonts w:ascii="Arial" w:hAnsi="Arial"/>
        </w:rPr>
      </w:pPr>
    </w:p>
    <w:p w14:paraId="55ED6963" w14:textId="77777777" w:rsidR="008328D5" w:rsidRDefault="008328D5" w:rsidP="00C006C9">
      <w:pPr>
        <w:rPr>
          <w:rFonts w:ascii="Arial" w:hAnsi="Arial"/>
        </w:rPr>
      </w:pPr>
    </w:p>
    <w:p w14:paraId="0FF0DD93" w14:textId="77777777" w:rsidR="008328D5" w:rsidRDefault="008328D5" w:rsidP="00C006C9">
      <w:pPr>
        <w:rPr>
          <w:rFonts w:ascii="Arial" w:hAnsi="Arial"/>
        </w:rPr>
      </w:pPr>
    </w:p>
    <w:p w14:paraId="26710561" w14:textId="77777777" w:rsidR="008328D5" w:rsidRDefault="008328D5" w:rsidP="00C006C9">
      <w:pPr>
        <w:rPr>
          <w:rFonts w:ascii="Arial" w:hAnsi="Arial"/>
        </w:rPr>
      </w:pPr>
    </w:p>
    <w:p w14:paraId="58E81DD3" w14:textId="77777777" w:rsidR="008328D5" w:rsidRDefault="008328D5" w:rsidP="00C006C9">
      <w:pPr>
        <w:rPr>
          <w:rFonts w:ascii="Arial" w:hAnsi="Arial"/>
        </w:rPr>
      </w:pPr>
    </w:p>
    <w:p w14:paraId="5BCCFB59" w14:textId="77777777" w:rsidR="008328D5" w:rsidRDefault="008328D5" w:rsidP="00C006C9">
      <w:pPr>
        <w:rPr>
          <w:rFonts w:ascii="Arial" w:hAnsi="Arial"/>
        </w:rPr>
      </w:pPr>
    </w:p>
    <w:p w14:paraId="4E4DE3B0" w14:textId="77777777" w:rsidR="007428C3" w:rsidRPr="00C006C9" w:rsidRDefault="007428C3" w:rsidP="00C006C9">
      <w:pPr>
        <w:rPr>
          <w:rFonts w:ascii="Arial" w:hAnsi="Arial"/>
        </w:rPr>
      </w:pPr>
      <w:r w:rsidRPr="008328D5">
        <w:rPr>
          <w:rFonts w:ascii="Arial" w:hAnsi="Arial"/>
          <w:b/>
        </w:rPr>
        <w:t>Slides: Marino, Tiago Badre. Representações de dados espaciais – Raster x Vetor x TIN</w:t>
      </w:r>
      <w:r w:rsidRPr="00C006C9">
        <w:rPr>
          <w:rFonts w:ascii="Arial" w:hAnsi="Arial"/>
        </w:rPr>
        <w:br/>
      </w:r>
      <w:hyperlink r:id="rId78" w:history="1">
        <w:r w:rsidRPr="00C006C9">
          <w:rPr>
            <w:rFonts w:ascii="Arial" w:hAnsi="Arial"/>
          </w:rPr>
          <w:t>http://www.ufrrj.br/lga/tiagomarino/aulas/5 - Representacao de Dados Espaciais - Raster x Vetor x TIN.pdf</w:t>
        </w:r>
      </w:hyperlink>
    </w:p>
    <w:p w14:paraId="7E094790" w14:textId="450B6DD3" w:rsidR="007428C3" w:rsidRPr="00C006C9" w:rsidRDefault="007428C3" w:rsidP="00C006C9">
      <w:pPr>
        <w:rPr>
          <w:rFonts w:ascii="Arial" w:hAnsi="Arial"/>
        </w:rPr>
      </w:pPr>
    </w:p>
    <w:p w14:paraId="5703680D" w14:textId="77777777" w:rsidR="00481371" w:rsidRPr="00C006C9" w:rsidRDefault="00481371" w:rsidP="00C006C9">
      <w:pPr>
        <w:rPr>
          <w:rFonts w:ascii="Arial" w:hAnsi="Arial"/>
        </w:rPr>
      </w:pPr>
      <w:r w:rsidRPr="00C006C9">
        <w:rPr>
          <w:rFonts w:ascii="Arial" w:hAnsi="Arial"/>
        </w:rPr>
        <w:t>Processos de redução de dados: (abstração e generalização)</w:t>
      </w:r>
    </w:p>
    <w:p w14:paraId="55B534BC" w14:textId="77777777" w:rsidR="00481371" w:rsidRPr="00C006C9" w:rsidRDefault="00481371" w:rsidP="00C006C9">
      <w:pPr>
        <w:rPr>
          <w:rFonts w:ascii="Arial" w:hAnsi="Arial"/>
        </w:rPr>
      </w:pPr>
      <w:r w:rsidRPr="00C006C9">
        <w:rPr>
          <w:rFonts w:ascii="Arial" w:hAnsi="Arial"/>
        </w:rPr>
        <w:t>Abstração: Capacidade de visão de alto nível que permite examinar problemas de forma a selecionar grupos comuns -&gt; encontrar generalidade (para compreender o problema) -&gt; construir modelos.</w:t>
      </w:r>
    </w:p>
    <w:p w14:paraId="6FC0644A" w14:textId="77777777" w:rsidR="00481371" w:rsidRPr="00C006C9" w:rsidRDefault="00481371" w:rsidP="00C006C9">
      <w:pPr>
        <w:rPr>
          <w:rFonts w:ascii="Arial" w:hAnsi="Arial"/>
        </w:rPr>
      </w:pPr>
    </w:p>
    <w:p w14:paraId="4B768A2C" w14:textId="77777777" w:rsidR="00481371" w:rsidRPr="00C006C9" w:rsidRDefault="00481371" w:rsidP="00C006C9">
      <w:pPr>
        <w:rPr>
          <w:rFonts w:ascii="Arial" w:hAnsi="Arial"/>
        </w:rPr>
      </w:pPr>
      <w:r w:rsidRPr="00C006C9">
        <w:rPr>
          <w:rFonts w:ascii="Arial" w:hAnsi="Arial"/>
        </w:rPr>
        <w:t>Representação de dados espaciais: Raster (matricial) , Vetor e TIN</w:t>
      </w:r>
    </w:p>
    <w:p w14:paraId="2BC640FB" w14:textId="77777777" w:rsidR="00D95986" w:rsidRPr="00C006C9" w:rsidRDefault="00D95986" w:rsidP="00C006C9">
      <w:pPr>
        <w:rPr>
          <w:rFonts w:ascii="Arial" w:hAnsi="Arial"/>
        </w:rPr>
      </w:pPr>
    </w:p>
    <w:p w14:paraId="6FB7BA04" w14:textId="005D6D02" w:rsidR="00D95986" w:rsidRPr="00C006C9" w:rsidRDefault="00D95986" w:rsidP="00C006C9">
      <w:pPr>
        <w:rPr>
          <w:rFonts w:ascii="Arial" w:hAnsi="Arial"/>
        </w:rPr>
      </w:pPr>
      <w:r w:rsidRPr="00C006C9">
        <w:rPr>
          <w:rFonts w:ascii="Arial" w:hAnsi="Arial"/>
        </w:rPr>
        <w:t>Comparação das representações:</w:t>
      </w:r>
    </w:p>
    <w:p w14:paraId="72CC4F9F" w14:textId="06C67756" w:rsidR="00D95986" w:rsidRPr="00C006C9" w:rsidRDefault="00D95986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124C57B2" wp14:editId="73DBFCA7">
            <wp:extent cx="5270500" cy="1647618"/>
            <wp:effectExtent l="0" t="0" r="0" b="3810"/>
            <wp:docPr id="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647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9A54" w14:textId="77777777" w:rsidR="00D95986" w:rsidRPr="00C006C9" w:rsidRDefault="00D95986" w:rsidP="00C006C9">
      <w:pPr>
        <w:rPr>
          <w:rFonts w:ascii="Arial" w:hAnsi="Arial"/>
        </w:rPr>
      </w:pPr>
    </w:p>
    <w:p w14:paraId="0E55B30F" w14:textId="77777777" w:rsidR="00481371" w:rsidRPr="00C006C9" w:rsidRDefault="00481371" w:rsidP="00C006C9">
      <w:pPr>
        <w:rPr>
          <w:rFonts w:ascii="Arial" w:hAnsi="Arial"/>
        </w:rPr>
      </w:pPr>
    </w:p>
    <w:p w14:paraId="1CB9884A" w14:textId="77777777" w:rsidR="00441696" w:rsidRPr="00C006C9" w:rsidRDefault="00481371" w:rsidP="00C006C9">
      <w:pPr>
        <w:rPr>
          <w:rFonts w:ascii="Arial" w:hAnsi="Arial"/>
        </w:rPr>
      </w:pPr>
      <w:r w:rsidRPr="00C006C9">
        <w:rPr>
          <w:rFonts w:ascii="Arial" w:hAnsi="Arial"/>
        </w:rPr>
        <w:t>Planos de informação (camadas) – cada camada relacionada é um único tema. Não tem interseção entre camadas. Um elemento não pertence a duas classes do mesmo tema simultaneamente.</w:t>
      </w:r>
    </w:p>
    <w:p w14:paraId="7B167659" w14:textId="77777777" w:rsidR="00441696" w:rsidRPr="00C006C9" w:rsidRDefault="00441696" w:rsidP="00C006C9">
      <w:pPr>
        <w:rPr>
          <w:rFonts w:ascii="Arial" w:hAnsi="Arial"/>
        </w:rPr>
      </w:pPr>
    </w:p>
    <w:p w14:paraId="1C709632" w14:textId="77777777" w:rsidR="00441696" w:rsidRPr="00C006C9" w:rsidRDefault="00441696" w:rsidP="00C006C9">
      <w:pPr>
        <w:rPr>
          <w:rFonts w:ascii="Arial" w:hAnsi="Arial"/>
        </w:rPr>
      </w:pPr>
      <w:r w:rsidRPr="00C006C9">
        <w:rPr>
          <w:rFonts w:ascii="Arial" w:hAnsi="Arial"/>
        </w:rPr>
        <w:t>Componentes do SIG- sistema de informação geográfica</w:t>
      </w:r>
    </w:p>
    <w:p w14:paraId="261B92CD" w14:textId="77777777" w:rsidR="00441696" w:rsidRPr="00C006C9" w:rsidRDefault="00441696" w:rsidP="00C006C9">
      <w:pPr>
        <w:rPr>
          <w:rFonts w:ascii="Arial" w:hAnsi="Arial"/>
        </w:rPr>
      </w:pPr>
      <w:r w:rsidRPr="00C006C9">
        <w:rPr>
          <w:rFonts w:ascii="Arial" w:hAnsi="Arial"/>
        </w:rPr>
        <w:t>Gráfica ou espacial:</w:t>
      </w:r>
    </w:p>
    <w:p w14:paraId="32AA0B2F" w14:textId="77777777" w:rsidR="00441696" w:rsidRPr="00C006C9" w:rsidRDefault="00441696" w:rsidP="00C006C9">
      <w:pPr>
        <w:rPr>
          <w:rFonts w:ascii="Arial" w:hAnsi="Arial"/>
        </w:rPr>
      </w:pPr>
      <w:r w:rsidRPr="00C006C9">
        <w:rPr>
          <w:rFonts w:ascii="Arial" w:hAnsi="Arial"/>
        </w:rPr>
        <w:t>Localização em coordenadas (UTM ou Geodésicas)</w:t>
      </w:r>
    </w:p>
    <w:p w14:paraId="408692CD" w14:textId="77777777" w:rsidR="00441696" w:rsidRPr="00C006C9" w:rsidRDefault="00441696" w:rsidP="00C006C9">
      <w:pPr>
        <w:rPr>
          <w:rFonts w:ascii="Arial" w:hAnsi="Arial"/>
        </w:rPr>
      </w:pPr>
      <w:r w:rsidRPr="00C006C9">
        <w:rPr>
          <w:rFonts w:ascii="Arial" w:hAnsi="Arial"/>
        </w:rPr>
        <w:t>Geometria em área, perímetro e forma- ponto, linha ou área.</w:t>
      </w:r>
    </w:p>
    <w:p w14:paraId="0327C55C" w14:textId="77777777" w:rsidR="00441696" w:rsidRPr="00C006C9" w:rsidRDefault="00441696" w:rsidP="00C006C9">
      <w:pPr>
        <w:rPr>
          <w:rFonts w:ascii="Arial" w:hAnsi="Arial"/>
        </w:rPr>
      </w:pPr>
      <w:r w:rsidRPr="00C006C9">
        <w:rPr>
          <w:rFonts w:ascii="Arial" w:hAnsi="Arial"/>
        </w:rPr>
        <w:t>Topologia – relação entre os entes espaciais: sobreposição, interseção,..</w:t>
      </w:r>
    </w:p>
    <w:p w14:paraId="7694B806" w14:textId="77777777" w:rsidR="00441696" w:rsidRPr="00C006C9" w:rsidRDefault="00441696" w:rsidP="00C006C9">
      <w:pPr>
        <w:rPr>
          <w:rFonts w:ascii="Arial" w:hAnsi="Arial"/>
        </w:rPr>
      </w:pPr>
      <w:r w:rsidRPr="00C006C9">
        <w:rPr>
          <w:rFonts w:ascii="Arial" w:hAnsi="Arial"/>
        </w:rPr>
        <w:t>Alfanumérica:</w:t>
      </w:r>
    </w:p>
    <w:p w14:paraId="0002CB84" w14:textId="77777777" w:rsidR="00D95986" w:rsidRPr="00C006C9" w:rsidRDefault="00441696" w:rsidP="00C006C9">
      <w:pPr>
        <w:rPr>
          <w:rFonts w:ascii="Arial" w:hAnsi="Arial"/>
        </w:rPr>
      </w:pPr>
      <w:r w:rsidRPr="00C006C9">
        <w:rPr>
          <w:rFonts w:ascii="Arial" w:hAnsi="Arial"/>
        </w:rPr>
        <w:t>Atributos temáticos e temporários representados em forma de tabela estruturada ou banco de dados.</w:t>
      </w:r>
    </w:p>
    <w:p w14:paraId="516446CE" w14:textId="77777777" w:rsidR="00D95986" w:rsidRPr="00C006C9" w:rsidRDefault="00D95986" w:rsidP="00C006C9">
      <w:pPr>
        <w:rPr>
          <w:rFonts w:ascii="Arial" w:hAnsi="Arial"/>
        </w:rPr>
      </w:pPr>
    </w:p>
    <w:p w14:paraId="240923F9" w14:textId="3765E8BD" w:rsidR="002A5614" w:rsidRPr="00C006C9" w:rsidRDefault="00D95986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Sistema de coordenadas </w:t>
      </w:r>
      <w:r w:rsidR="002A5614" w:rsidRPr="00C006C9">
        <w:rPr>
          <w:rFonts w:ascii="Arial" w:hAnsi="Arial"/>
        </w:rPr>
        <w:t>–</w:t>
      </w:r>
      <w:r w:rsidRPr="00C006C9">
        <w:rPr>
          <w:rFonts w:ascii="Arial" w:hAnsi="Arial"/>
        </w:rPr>
        <w:t xml:space="preserve"> </w:t>
      </w:r>
      <w:r w:rsidR="002A5614" w:rsidRPr="00C006C9">
        <w:rPr>
          <w:rFonts w:ascii="Arial" w:hAnsi="Arial"/>
        </w:rPr>
        <w:t>São projeções passando de superfícies curva para plana com mínimo de deformações. São usadas para definir a localizaçãoo espacial dos domínios espaciais dos objetos.</w:t>
      </w:r>
    </w:p>
    <w:p w14:paraId="56B1939F" w14:textId="77777777" w:rsidR="002A5614" w:rsidRPr="00C006C9" w:rsidRDefault="002A5614" w:rsidP="00C006C9">
      <w:pPr>
        <w:rPr>
          <w:rFonts w:ascii="Arial" w:hAnsi="Arial"/>
        </w:rPr>
      </w:pPr>
      <w:r w:rsidRPr="00C006C9">
        <w:rPr>
          <w:rFonts w:ascii="Arial" w:hAnsi="Arial"/>
        </w:rPr>
        <w:t>Tipos de superfícies – cilindro, cone, poliedro.</w:t>
      </w:r>
    </w:p>
    <w:p w14:paraId="5B9E66CA" w14:textId="77777777" w:rsidR="002A5614" w:rsidRPr="00C006C9" w:rsidRDefault="002A5614" w:rsidP="00C006C9">
      <w:pPr>
        <w:rPr>
          <w:rFonts w:ascii="Arial" w:hAnsi="Arial"/>
        </w:rPr>
      </w:pPr>
    </w:p>
    <w:p w14:paraId="66DA32D7" w14:textId="648A262D" w:rsidR="002A5614" w:rsidRPr="00C006C9" w:rsidRDefault="002A5614" w:rsidP="00C006C9">
      <w:pPr>
        <w:rPr>
          <w:rFonts w:ascii="Arial" w:hAnsi="Arial"/>
        </w:rPr>
      </w:pPr>
      <w:r w:rsidRPr="00C006C9">
        <w:rPr>
          <w:rFonts w:ascii="Arial" w:hAnsi="Arial"/>
        </w:rPr>
        <w:t>Sistema de projeção cartográfica- Método, usado em mapeamentos, que envolve transformações matemáticas, pelas quais a superfície terrestre (curva) é representada numa superfície plana.</w:t>
      </w:r>
    </w:p>
    <w:p w14:paraId="22E788CE" w14:textId="77777777" w:rsidR="002A5614" w:rsidRPr="00C006C9" w:rsidRDefault="002A5614" w:rsidP="00C006C9">
      <w:pPr>
        <w:rPr>
          <w:rFonts w:ascii="Arial" w:hAnsi="Arial"/>
        </w:rPr>
      </w:pPr>
    </w:p>
    <w:p w14:paraId="2778155D" w14:textId="60852F8F" w:rsidR="002A5614" w:rsidRPr="00C006C9" w:rsidRDefault="00D739D0" w:rsidP="00C006C9">
      <w:pPr>
        <w:rPr>
          <w:rFonts w:ascii="Arial" w:hAnsi="Arial"/>
        </w:rPr>
      </w:pPr>
      <w:r w:rsidRPr="00C006C9">
        <w:rPr>
          <w:rFonts w:ascii="Arial" w:hAnsi="Arial"/>
        </w:rPr>
        <w:t>Sistema de coordenadas universal transversa de Mercator (UTM)- É cilíndrica e conforme. Meridianos e os paralelos são linhas retas que se cortam em ângulos retos.</w:t>
      </w:r>
      <w:r w:rsidRPr="00C006C9">
        <w:rPr>
          <w:rFonts w:ascii="Arial" w:hAnsi="Arial"/>
        </w:rPr>
        <w:br/>
      </w:r>
      <w:hyperlink r:id="rId80" w:history="1">
        <w:r w:rsidRPr="00C006C9">
          <w:rPr>
            <w:rFonts w:ascii="Arial" w:hAnsi="Arial"/>
          </w:rPr>
          <w:t>http://www.lapig.iesa.ufg.br/lapig/cursos_online/gvsig/a_projeo_utm.html</w:t>
        </w:r>
      </w:hyperlink>
    </w:p>
    <w:p w14:paraId="3BAFBA92" w14:textId="77777777" w:rsidR="00D739D0" w:rsidRPr="00C006C9" w:rsidRDefault="00D739D0" w:rsidP="00C006C9">
      <w:pPr>
        <w:rPr>
          <w:rFonts w:ascii="Arial" w:hAnsi="Arial"/>
        </w:rPr>
      </w:pPr>
    </w:p>
    <w:p w14:paraId="5F954B61" w14:textId="3D011D0E" w:rsidR="00D739D0" w:rsidRPr="00C006C9" w:rsidRDefault="00D739D0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7FA44003" wp14:editId="787771D8">
            <wp:extent cx="5270500" cy="1852491"/>
            <wp:effectExtent l="0" t="0" r="0" b="1905"/>
            <wp:docPr id="307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852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84FCE" w14:textId="77777777" w:rsidR="00D739D0" w:rsidRPr="00C006C9" w:rsidRDefault="00D739D0" w:rsidP="00C006C9">
      <w:pPr>
        <w:rPr>
          <w:rFonts w:ascii="Arial" w:hAnsi="Arial"/>
        </w:rPr>
      </w:pPr>
    </w:p>
    <w:p w14:paraId="1F0A5B91" w14:textId="7677BE54" w:rsidR="00D739D0" w:rsidRPr="00C006C9" w:rsidRDefault="00D739D0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2C002289" wp14:editId="589AE6B9">
            <wp:extent cx="5270500" cy="3635793"/>
            <wp:effectExtent l="0" t="0" r="0" b="0"/>
            <wp:docPr id="307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635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232E1" w14:textId="77777777" w:rsidR="00D739D0" w:rsidRPr="00C006C9" w:rsidRDefault="00D739D0" w:rsidP="00C006C9">
      <w:pPr>
        <w:rPr>
          <w:rFonts w:ascii="Arial" w:hAnsi="Arial"/>
        </w:rPr>
      </w:pPr>
    </w:p>
    <w:p w14:paraId="08B6BC41" w14:textId="11904903" w:rsidR="00D739D0" w:rsidRPr="00C006C9" w:rsidRDefault="00D739D0" w:rsidP="00C006C9">
      <w:pPr>
        <w:rPr>
          <w:rFonts w:ascii="Arial" w:hAnsi="Arial"/>
        </w:rPr>
      </w:pPr>
      <w:r w:rsidRPr="00C006C9">
        <w:rPr>
          <w:rFonts w:ascii="Arial" w:hAnsi="Arial"/>
        </w:rPr>
        <w:t>8 fusos UTM</w:t>
      </w:r>
    </w:p>
    <w:p w14:paraId="6560CD46" w14:textId="137301F4" w:rsidR="00D739D0" w:rsidRPr="00C006C9" w:rsidRDefault="00D739D0" w:rsidP="00C006C9">
      <w:pPr>
        <w:rPr>
          <w:rFonts w:ascii="Arial" w:hAnsi="Arial"/>
        </w:rPr>
      </w:pPr>
      <w:r w:rsidRPr="00C006C9">
        <w:rPr>
          <w:rFonts w:ascii="Arial" w:hAnsi="Arial"/>
        </w:rPr>
        <w:t>vai do fuso 18 situado no extremo oeste a fuso 25 no extremo leste do território.</w:t>
      </w:r>
    </w:p>
    <w:p w14:paraId="236458E7" w14:textId="77777777" w:rsidR="00D739D0" w:rsidRPr="00C006C9" w:rsidRDefault="00D739D0" w:rsidP="00C006C9">
      <w:pPr>
        <w:rPr>
          <w:rFonts w:ascii="Arial" w:hAnsi="Arial"/>
        </w:rPr>
      </w:pPr>
    </w:p>
    <w:p w14:paraId="30E67068" w14:textId="3884A16C" w:rsidR="00D739D0" w:rsidRPr="00C006C9" w:rsidRDefault="00D739D0" w:rsidP="00C006C9">
      <w:pPr>
        <w:rPr>
          <w:rFonts w:ascii="Arial" w:hAnsi="Arial"/>
        </w:rPr>
      </w:pPr>
      <w:r w:rsidRPr="00C006C9">
        <w:rPr>
          <w:rFonts w:ascii="Arial" w:hAnsi="Arial"/>
        </w:rPr>
        <w:t>Sistema de coordenadas cartesiano- Definido a partir de 2 a 3 eixos, com ângulos ortogonais num sistema métrico</w:t>
      </w:r>
      <w:r w:rsidR="004D030E" w:rsidRPr="00C006C9">
        <w:rPr>
          <w:rFonts w:ascii="Arial" w:hAnsi="Arial"/>
        </w:rPr>
        <w:t>.</w:t>
      </w:r>
    </w:p>
    <w:p w14:paraId="6DBE4C5E" w14:textId="0CBC4975" w:rsidR="004D030E" w:rsidRPr="00C006C9" w:rsidRDefault="004D030E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6BFAB01B" wp14:editId="21912979">
            <wp:extent cx="2855879" cy="2328745"/>
            <wp:effectExtent l="0" t="0" r="0" b="8255"/>
            <wp:docPr id="307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879" cy="232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16C99" w14:textId="77777777" w:rsidR="004D030E" w:rsidRPr="00C006C9" w:rsidRDefault="004D030E" w:rsidP="00C006C9">
      <w:pPr>
        <w:rPr>
          <w:rFonts w:ascii="Arial" w:hAnsi="Arial"/>
        </w:rPr>
      </w:pPr>
    </w:p>
    <w:p w14:paraId="2A20048C" w14:textId="29BBF5C5" w:rsidR="004D030E" w:rsidRPr="00C006C9" w:rsidRDefault="004D030E" w:rsidP="00C006C9">
      <w:pPr>
        <w:rPr>
          <w:rFonts w:ascii="Arial" w:hAnsi="Arial"/>
        </w:rPr>
      </w:pPr>
      <w:r w:rsidRPr="00C006C9">
        <w:rPr>
          <w:rFonts w:ascii="Arial" w:hAnsi="Arial"/>
        </w:rPr>
        <w:t>Sistema de coordenadas esférico – Usa 2 angulos de rotaçãoo e uma distancia radial para especificar uma localização, expresso em graus, minutos e segundos.</w:t>
      </w:r>
    </w:p>
    <w:p w14:paraId="0F3CC771" w14:textId="562A09E9" w:rsidR="004D030E" w:rsidRPr="00C006C9" w:rsidRDefault="004D030E" w:rsidP="00C006C9">
      <w:pPr>
        <w:rPr>
          <w:rFonts w:ascii="Arial" w:hAnsi="Arial"/>
        </w:rPr>
      </w:pPr>
      <w:r w:rsidRPr="00C006C9">
        <w:rPr>
          <w:rFonts w:ascii="Arial" w:hAnsi="Arial"/>
        </w:rPr>
        <w:t>Longitude – definida pela angulo diedro formado pelo plano Meridiano de Greenwich e pelo meriano local.</w:t>
      </w:r>
    </w:p>
    <w:p w14:paraId="15B936D9" w14:textId="35EDAAAA" w:rsidR="004D030E" w:rsidRPr="00C006C9" w:rsidRDefault="004D030E" w:rsidP="00C006C9">
      <w:pPr>
        <w:rPr>
          <w:rFonts w:ascii="Arial" w:hAnsi="Arial"/>
        </w:rPr>
      </w:pPr>
      <w:r w:rsidRPr="00C006C9">
        <w:rPr>
          <w:rFonts w:ascii="Arial" w:hAnsi="Arial"/>
        </w:rPr>
        <w:t>Latitude – Angulo que a vertical forma com a sua projeçãoo sobre o plano equador.</w:t>
      </w:r>
    </w:p>
    <w:p w14:paraId="2E5AD057" w14:textId="77777777" w:rsidR="004D030E" w:rsidRPr="00C006C9" w:rsidRDefault="004D030E" w:rsidP="00C006C9">
      <w:pPr>
        <w:rPr>
          <w:rFonts w:ascii="Arial" w:hAnsi="Arial"/>
        </w:rPr>
      </w:pPr>
    </w:p>
    <w:p w14:paraId="6CF77457" w14:textId="5D650500" w:rsidR="004D030E" w:rsidRPr="00C006C9" w:rsidRDefault="004D030E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292638DA" wp14:editId="58CA71DE">
            <wp:extent cx="2170079" cy="1925525"/>
            <wp:effectExtent l="0" t="0" r="0" b="5080"/>
            <wp:docPr id="307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566" cy="1925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B35F8" w14:textId="77777777" w:rsidR="004D030E" w:rsidRPr="00C006C9" w:rsidRDefault="004D030E" w:rsidP="00C006C9">
      <w:pPr>
        <w:rPr>
          <w:rFonts w:ascii="Arial" w:hAnsi="Arial"/>
        </w:rPr>
      </w:pPr>
    </w:p>
    <w:p w14:paraId="1741C55F" w14:textId="3E6B4D71" w:rsidR="00D739D0" w:rsidRPr="00C006C9" w:rsidRDefault="00F02885" w:rsidP="00C006C9">
      <w:pPr>
        <w:rPr>
          <w:rFonts w:ascii="Arial" w:hAnsi="Arial"/>
        </w:rPr>
      </w:pPr>
      <w:r w:rsidRPr="00C006C9">
        <w:rPr>
          <w:rFonts w:ascii="Arial" w:hAnsi="Arial"/>
        </w:rPr>
        <w:t>Representação vetorial-</w:t>
      </w:r>
    </w:p>
    <w:p w14:paraId="0E7591BE" w14:textId="5B434AFB" w:rsidR="00F02885" w:rsidRPr="00C006C9" w:rsidRDefault="008D0670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08B940E4" wp14:editId="27A07FFC">
            <wp:extent cx="3427379" cy="1918530"/>
            <wp:effectExtent l="0" t="0" r="1905" b="12065"/>
            <wp:docPr id="3072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8542" cy="1919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4EE54" w14:textId="77777777" w:rsidR="00F02885" w:rsidRPr="00C006C9" w:rsidRDefault="00F02885" w:rsidP="00C006C9">
      <w:pPr>
        <w:rPr>
          <w:rFonts w:ascii="Arial" w:hAnsi="Arial"/>
        </w:rPr>
      </w:pPr>
    </w:p>
    <w:p w14:paraId="7F10B135" w14:textId="3884A605" w:rsidR="00F02885" w:rsidRPr="00C006C9" w:rsidRDefault="00F02885" w:rsidP="00C006C9">
      <w:pPr>
        <w:rPr>
          <w:rFonts w:ascii="Arial" w:hAnsi="Arial"/>
        </w:rPr>
      </w:pPr>
      <w:r w:rsidRPr="00C006C9">
        <w:rPr>
          <w:rFonts w:ascii="Arial" w:hAnsi="Arial"/>
        </w:rPr>
        <w:t>Ponto</w:t>
      </w:r>
      <w:r w:rsidR="008D0670" w:rsidRPr="00C006C9">
        <w:rPr>
          <w:rFonts w:ascii="Arial" w:hAnsi="Arial"/>
        </w:rPr>
        <w:t>: par de ordenadas para representar a localização. Pode armazenar atributos como: área, proprietário, tipo de uso, valor venal, ...</w:t>
      </w:r>
    </w:p>
    <w:p w14:paraId="1C711022" w14:textId="0977C090" w:rsidR="008D0670" w:rsidRPr="00C006C9" w:rsidRDefault="008D0670" w:rsidP="00C006C9">
      <w:pPr>
        <w:rPr>
          <w:rFonts w:ascii="Arial" w:hAnsi="Arial"/>
        </w:rPr>
      </w:pPr>
      <w:r w:rsidRPr="00C006C9">
        <w:rPr>
          <w:rFonts w:ascii="Arial" w:hAnsi="Arial"/>
        </w:rPr>
        <w:t>Linha: conjunto ordenado de pontos interligados por segmentos de reta (polígono aberto). Ex.: estradas, rede de linhas transmissão de energia elétrica, saneamento,..</w:t>
      </w:r>
    </w:p>
    <w:p w14:paraId="309A203B" w14:textId="77777777" w:rsidR="008D0670" w:rsidRPr="00C006C9" w:rsidRDefault="008D0670" w:rsidP="00C006C9">
      <w:pPr>
        <w:rPr>
          <w:rFonts w:ascii="Arial" w:hAnsi="Arial"/>
        </w:rPr>
      </w:pPr>
    </w:p>
    <w:p w14:paraId="23D34942" w14:textId="7938D254" w:rsidR="008D0670" w:rsidRPr="00C006C9" w:rsidRDefault="008D0670" w:rsidP="00C006C9">
      <w:pPr>
        <w:rPr>
          <w:rFonts w:ascii="Arial" w:hAnsi="Arial"/>
        </w:rPr>
      </w:pPr>
      <w:r w:rsidRPr="00C006C9">
        <w:rPr>
          <w:rFonts w:ascii="Arial" w:hAnsi="Arial"/>
        </w:rPr>
        <w:t>Polígono: Conjunto ordenado de pontos interligados, onde o 1o e último pto coincidem.</w:t>
      </w:r>
    </w:p>
    <w:p w14:paraId="13E9CBAB" w14:textId="77777777" w:rsidR="008D0670" w:rsidRPr="00C006C9" w:rsidRDefault="008D0670" w:rsidP="00C006C9">
      <w:pPr>
        <w:rPr>
          <w:rFonts w:ascii="Arial" w:hAnsi="Arial"/>
        </w:rPr>
      </w:pPr>
    </w:p>
    <w:p w14:paraId="0B370902" w14:textId="26AC460D" w:rsidR="008D0670" w:rsidRPr="00C006C9" w:rsidRDefault="008D0670" w:rsidP="00C006C9">
      <w:pPr>
        <w:rPr>
          <w:rFonts w:ascii="Arial" w:hAnsi="Arial"/>
        </w:rPr>
      </w:pPr>
      <w:r w:rsidRPr="00C006C9">
        <w:rPr>
          <w:rFonts w:ascii="Arial" w:hAnsi="Arial"/>
        </w:rPr>
        <w:t>Generalizada: Simplificação ou eliminação dos detalhes (áreas muito pequenas ou polígonos viram pontos.</w:t>
      </w:r>
    </w:p>
    <w:p w14:paraId="3A0838C4" w14:textId="77777777" w:rsidR="008D0670" w:rsidRPr="00C006C9" w:rsidRDefault="008D0670" w:rsidP="00C006C9">
      <w:pPr>
        <w:rPr>
          <w:rFonts w:ascii="Arial" w:hAnsi="Arial"/>
        </w:rPr>
      </w:pPr>
    </w:p>
    <w:p w14:paraId="68767B16" w14:textId="61FB8DD6" w:rsidR="008D0670" w:rsidRPr="00C006C9" w:rsidRDefault="009F4B87" w:rsidP="00C006C9">
      <w:pPr>
        <w:rPr>
          <w:rFonts w:ascii="Arial" w:hAnsi="Arial"/>
        </w:rPr>
      </w:pPr>
      <w:r w:rsidRPr="00C006C9">
        <w:rPr>
          <w:rFonts w:ascii="Arial" w:hAnsi="Arial"/>
        </w:rPr>
        <w:t>S</w:t>
      </w:r>
      <w:r w:rsidR="008D0670" w:rsidRPr="00C006C9">
        <w:rPr>
          <w:rFonts w:ascii="Arial" w:hAnsi="Arial"/>
        </w:rPr>
        <w:t>paguet</w:t>
      </w:r>
      <w:r w:rsidRPr="00C006C9">
        <w:rPr>
          <w:rFonts w:ascii="Arial" w:hAnsi="Arial"/>
        </w:rPr>
        <w:t>t</w:t>
      </w:r>
      <w:r w:rsidR="008D0670" w:rsidRPr="00C006C9">
        <w:rPr>
          <w:rFonts w:ascii="Arial" w:hAnsi="Arial"/>
        </w:rPr>
        <w:t>i</w:t>
      </w:r>
      <w:r w:rsidRPr="00C006C9">
        <w:rPr>
          <w:rFonts w:ascii="Arial" w:hAnsi="Arial"/>
        </w:rPr>
        <w:t>: Dados vetoriais compostos por segmentos de linha</w:t>
      </w:r>
    </w:p>
    <w:p w14:paraId="0A7D41A8" w14:textId="65ECAA6B" w:rsidR="009F4B87" w:rsidRPr="00C006C9" w:rsidRDefault="009F4B87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34F9F823" wp14:editId="15055058">
            <wp:extent cx="1373221" cy="1534435"/>
            <wp:effectExtent l="0" t="0" r="0" b="0"/>
            <wp:docPr id="307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221" cy="153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E6895" w14:textId="77777777" w:rsidR="008D0670" w:rsidRPr="00C006C9" w:rsidRDefault="008D0670" w:rsidP="00C006C9">
      <w:pPr>
        <w:rPr>
          <w:rFonts w:ascii="Arial" w:hAnsi="Arial"/>
        </w:rPr>
      </w:pPr>
    </w:p>
    <w:p w14:paraId="513D96DE" w14:textId="13D53D65" w:rsidR="00D739D0" w:rsidRPr="00C006C9" w:rsidRDefault="009F4B87" w:rsidP="00C006C9">
      <w:pPr>
        <w:rPr>
          <w:rFonts w:ascii="Arial" w:hAnsi="Arial"/>
        </w:rPr>
      </w:pPr>
      <w:r w:rsidRPr="00C006C9">
        <w:rPr>
          <w:rFonts w:ascii="Arial" w:hAnsi="Arial"/>
        </w:rPr>
        <w:t>Mapa topológico: Metrô- o que importa é a vizinhança</w:t>
      </w:r>
    </w:p>
    <w:p w14:paraId="76A11019" w14:textId="282FA1AD" w:rsidR="009F4B87" w:rsidRPr="00C006C9" w:rsidRDefault="00196345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7ACECC5C" wp14:editId="77F1A238">
            <wp:extent cx="5270500" cy="2069418"/>
            <wp:effectExtent l="0" t="0" r="0" b="0"/>
            <wp:docPr id="3072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069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38911" w14:textId="77777777" w:rsidR="009F4B87" w:rsidRPr="00C006C9" w:rsidRDefault="009F4B87" w:rsidP="00C006C9">
      <w:pPr>
        <w:rPr>
          <w:rFonts w:ascii="Arial" w:hAnsi="Arial"/>
        </w:rPr>
      </w:pPr>
    </w:p>
    <w:p w14:paraId="68DE1FEC" w14:textId="77777777" w:rsidR="009F4B87" w:rsidRPr="00C006C9" w:rsidRDefault="009F4B87" w:rsidP="00C006C9">
      <w:pPr>
        <w:rPr>
          <w:rFonts w:ascii="Arial" w:hAnsi="Arial"/>
        </w:rPr>
      </w:pPr>
    </w:p>
    <w:p w14:paraId="2C7B9D44" w14:textId="003A098F" w:rsidR="009F4B87" w:rsidRPr="00C006C9" w:rsidRDefault="009F4B87" w:rsidP="00C006C9">
      <w:pPr>
        <w:rPr>
          <w:rFonts w:ascii="Arial" w:hAnsi="Arial"/>
        </w:rPr>
      </w:pPr>
      <w:r w:rsidRPr="00C006C9">
        <w:rPr>
          <w:rFonts w:ascii="Arial" w:hAnsi="Arial"/>
        </w:rPr>
        <w:t>Representação Raster (matricial)</w:t>
      </w:r>
    </w:p>
    <w:p w14:paraId="4D8D64C7" w14:textId="52EBCB79" w:rsidR="009F4B87" w:rsidRPr="00C006C9" w:rsidRDefault="00196345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5D51F2A1" wp14:editId="5A60141F">
            <wp:extent cx="1827179" cy="1947849"/>
            <wp:effectExtent l="0" t="0" r="1905" b="8255"/>
            <wp:docPr id="3072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7179" cy="1947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FF81E" w14:textId="77777777" w:rsidR="009F4B87" w:rsidRPr="00C006C9" w:rsidRDefault="009F4B87" w:rsidP="00C006C9">
      <w:pPr>
        <w:rPr>
          <w:rFonts w:ascii="Arial" w:hAnsi="Arial"/>
        </w:rPr>
      </w:pPr>
    </w:p>
    <w:p w14:paraId="32F0C9C5" w14:textId="77777777" w:rsidR="00196345" w:rsidRPr="00C006C9" w:rsidRDefault="00196345" w:rsidP="00C006C9">
      <w:pPr>
        <w:rPr>
          <w:rFonts w:ascii="Arial" w:hAnsi="Arial"/>
        </w:rPr>
      </w:pPr>
    </w:p>
    <w:p w14:paraId="5A79629B" w14:textId="7DC8BE8E" w:rsidR="00196345" w:rsidRPr="00C006C9" w:rsidRDefault="00196345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Formas: </w:t>
      </w:r>
    </w:p>
    <w:p w14:paraId="19433D28" w14:textId="38A180F7" w:rsidR="00196345" w:rsidRPr="00C006C9" w:rsidRDefault="00196345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43E7B796" wp14:editId="477A4478">
            <wp:extent cx="4228465" cy="2574290"/>
            <wp:effectExtent l="0" t="0" r="0" b="0"/>
            <wp:docPr id="3073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8465" cy="257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D679D" w14:textId="77777777" w:rsidR="00196345" w:rsidRPr="00C006C9" w:rsidRDefault="00196345" w:rsidP="00C006C9">
      <w:pPr>
        <w:rPr>
          <w:rFonts w:ascii="Arial" w:hAnsi="Arial"/>
        </w:rPr>
      </w:pPr>
    </w:p>
    <w:p w14:paraId="30BE6640" w14:textId="06D67798" w:rsidR="009F4B87" w:rsidRPr="00C006C9" w:rsidRDefault="009F4B87" w:rsidP="00C006C9">
      <w:pPr>
        <w:rPr>
          <w:rFonts w:ascii="Arial" w:hAnsi="Arial"/>
        </w:rPr>
      </w:pPr>
      <w:r w:rsidRPr="00C006C9">
        <w:rPr>
          <w:rFonts w:ascii="Arial" w:hAnsi="Arial"/>
        </w:rPr>
        <w:t>Comparação das representações:</w:t>
      </w:r>
    </w:p>
    <w:p w14:paraId="35472EAD" w14:textId="6B29F16B" w:rsidR="009F4B87" w:rsidRPr="00C006C9" w:rsidRDefault="009F4B87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2CE4952A" wp14:editId="32E719FE">
            <wp:extent cx="4913279" cy="2246877"/>
            <wp:effectExtent l="0" t="0" r="0" b="0"/>
            <wp:docPr id="3072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770" cy="2247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76305" w14:textId="77777777" w:rsidR="009F4B87" w:rsidRPr="00C006C9" w:rsidRDefault="009F4B87" w:rsidP="00C006C9">
      <w:pPr>
        <w:rPr>
          <w:rFonts w:ascii="Arial" w:hAnsi="Arial"/>
        </w:rPr>
      </w:pPr>
    </w:p>
    <w:p w14:paraId="07E7C279" w14:textId="77777777" w:rsidR="002A5614" w:rsidRPr="00C006C9" w:rsidRDefault="002A5614" w:rsidP="00C006C9">
      <w:pPr>
        <w:rPr>
          <w:rFonts w:ascii="Arial" w:hAnsi="Arial"/>
        </w:rPr>
      </w:pPr>
    </w:p>
    <w:p w14:paraId="422C1D34" w14:textId="2CB31006" w:rsidR="002A5614" w:rsidRPr="00C006C9" w:rsidRDefault="00DC621C" w:rsidP="00C006C9">
      <w:pPr>
        <w:rPr>
          <w:rFonts w:ascii="Arial" w:hAnsi="Arial"/>
        </w:rPr>
      </w:pPr>
      <w:r w:rsidRPr="00C006C9">
        <w:rPr>
          <w:rFonts w:ascii="Arial" w:hAnsi="Arial"/>
        </w:rPr>
        <w:t>Representação grid</w:t>
      </w:r>
      <w:r w:rsidR="00196345" w:rsidRPr="00C006C9">
        <w:rPr>
          <w:rFonts w:ascii="Arial" w:hAnsi="Arial"/>
        </w:rPr>
        <w:t xml:space="preserve"> –</w:t>
      </w:r>
    </w:p>
    <w:p w14:paraId="0F242C58" w14:textId="22489156" w:rsidR="00196345" w:rsidRPr="00C006C9" w:rsidRDefault="00DC621C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29ADBBD9" wp14:editId="16C37F05">
            <wp:extent cx="2436886" cy="1534538"/>
            <wp:effectExtent l="0" t="0" r="1905" b="0"/>
            <wp:docPr id="3073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247" cy="153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6C9">
        <w:rPr>
          <w:rFonts w:ascii="Arial" w:hAnsi="Arial"/>
          <w:noProof/>
          <w:lang w:val="en-US"/>
        </w:rPr>
        <w:drawing>
          <wp:inline distT="0" distB="0" distL="0" distR="0" wp14:anchorId="54FC5613" wp14:editId="6F7EFBD4">
            <wp:extent cx="2284379" cy="1521669"/>
            <wp:effectExtent l="0" t="0" r="1905" b="2540"/>
            <wp:docPr id="3073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379" cy="1521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B5D9C" w14:textId="394B8C0D" w:rsidR="00DC621C" w:rsidRPr="00C006C9" w:rsidRDefault="00DC621C" w:rsidP="00C006C9">
      <w:pPr>
        <w:rPr>
          <w:rFonts w:ascii="Arial" w:hAnsi="Arial"/>
        </w:rPr>
      </w:pPr>
    </w:p>
    <w:p w14:paraId="073DD36F" w14:textId="75791BCA" w:rsidR="00B25F9C" w:rsidRPr="00C006C9" w:rsidRDefault="005D049E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1010DE2A" w14:textId="51AEB8B9" w:rsidR="00B25F9C" w:rsidRPr="00C006C9" w:rsidRDefault="00DC621C" w:rsidP="00C006C9">
      <w:pPr>
        <w:rPr>
          <w:rFonts w:ascii="Arial" w:hAnsi="Arial"/>
        </w:rPr>
      </w:pPr>
      <w:r w:rsidRPr="00C006C9">
        <w:rPr>
          <w:rFonts w:ascii="Arial" w:hAnsi="Arial"/>
        </w:rPr>
        <w:t>Representação TIN: triangulated irregular network</w:t>
      </w:r>
    </w:p>
    <w:p w14:paraId="661BC057" w14:textId="3283ED7D" w:rsidR="00DC621C" w:rsidRPr="00C006C9" w:rsidRDefault="00DC621C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4E78ADB4" wp14:editId="7D0643F3">
            <wp:extent cx="2056765" cy="1828800"/>
            <wp:effectExtent l="0" t="0" r="635" b="0"/>
            <wp:docPr id="3073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6C9">
        <w:rPr>
          <w:rFonts w:ascii="Arial" w:hAnsi="Arial"/>
        </w:rPr>
        <w:t xml:space="preserve"> </w:t>
      </w:r>
      <w:r w:rsidRPr="00C006C9">
        <w:rPr>
          <w:rFonts w:ascii="Arial" w:hAnsi="Arial"/>
          <w:noProof/>
          <w:lang w:val="en-US"/>
        </w:rPr>
        <w:drawing>
          <wp:inline distT="0" distB="0" distL="0" distR="0" wp14:anchorId="3E7CA255" wp14:editId="28340E18">
            <wp:extent cx="1758031" cy="1828800"/>
            <wp:effectExtent l="0" t="0" r="0" b="0"/>
            <wp:docPr id="3073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031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A5C0F8" w14:textId="77777777" w:rsidR="00677131" w:rsidRPr="00C006C9" w:rsidRDefault="00677131" w:rsidP="00C006C9">
      <w:pPr>
        <w:rPr>
          <w:rFonts w:ascii="Arial" w:hAnsi="Arial"/>
        </w:rPr>
      </w:pPr>
    </w:p>
    <w:p w14:paraId="33E8C37C" w14:textId="77777777" w:rsidR="00677131" w:rsidRPr="00C006C9" w:rsidRDefault="00677131" w:rsidP="00C006C9">
      <w:pPr>
        <w:rPr>
          <w:rFonts w:ascii="Arial" w:hAnsi="Arial"/>
        </w:rPr>
      </w:pPr>
    </w:p>
    <w:p w14:paraId="03A03A47" w14:textId="77777777" w:rsidR="00677131" w:rsidRPr="00C006C9" w:rsidRDefault="00677131" w:rsidP="00C006C9">
      <w:pPr>
        <w:rPr>
          <w:rFonts w:ascii="Arial" w:hAnsi="Arial"/>
        </w:rPr>
      </w:pPr>
    </w:p>
    <w:p w14:paraId="34E85B2F" w14:textId="77777777" w:rsidR="00677131" w:rsidRPr="00C006C9" w:rsidRDefault="00677131" w:rsidP="00C006C9">
      <w:pPr>
        <w:rPr>
          <w:rFonts w:ascii="Arial" w:hAnsi="Arial"/>
        </w:rPr>
      </w:pPr>
    </w:p>
    <w:p w14:paraId="53054CDF" w14:textId="77777777" w:rsidR="007973C6" w:rsidRPr="00C006C9" w:rsidRDefault="007973C6" w:rsidP="00C006C9">
      <w:pPr>
        <w:rPr>
          <w:rFonts w:ascii="Arial" w:hAnsi="Arial"/>
        </w:rPr>
      </w:pPr>
      <w:r w:rsidRPr="00C006C9">
        <w:rPr>
          <w:rFonts w:ascii="Arial" w:hAnsi="Arial"/>
        </w:rPr>
        <w:tab/>
      </w:r>
    </w:p>
    <w:p w14:paraId="28529A99" w14:textId="77777777" w:rsidR="007973C6" w:rsidRPr="00C006C9" w:rsidRDefault="007973C6" w:rsidP="00C006C9">
      <w:pPr>
        <w:rPr>
          <w:rFonts w:ascii="Arial" w:hAnsi="Arial"/>
        </w:rPr>
      </w:pPr>
    </w:p>
    <w:p w14:paraId="5943E982" w14:textId="6AE56D18" w:rsidR="007973C6" w:rsidRDefault="007973C6" w:rsidP="00C006C9">
      <w:pPr>
        <w:rPr>
          <w:rFonts w:ascii="Arial" w:hAnsi="Arial"/>
        </w:rPr>
      </w:pPr>
    </w:p>
    <w:p w14:paraId="61D35B0C" w14:textId="77777777" w:rsidR="008328D5" w:rsidRDefault="008328D5" w:rsidP="00C006C9">
      <w:pPr>
        <w:rPr>
          <w:rFonts w:ascii="Arial" w:hAnsi="Arial"/>
        </w:rPr>
      </w:pPr>
    </w:p>
    <w:p w14:paraId="0458D3C6" w14:textId="77777777" w:rsidR="008328D5" w:rsidRDefault="008328D5" w:rsidP="00C006C9">
      <w:pPr>
        <w:rPr>
          <w:rFonts w:ascii="Arial" w:hAnsi="Arial"/>
        </w:rPr>
      </w:pPr>
    </w:p>
    <w:p w14:paraId="5EC1026F" w14:textId="77777777" w:rsidR="008328D5" w:rsidRDefault="008328D5" w:rsidP="00C006C9">
      <w:pPr>
        <w:rPr>
          <w:rFonts w:ascii="Arial" w:hAnsi="Arial"/>
        </w:rPr>
      </w:pPr>
    </w:p>
    <w:p w14:paraId="2D873C4F" w14:textId="77777777" w:rsidR="008328D5" w:rsidRDefault="008328D5" w:rsidP="00C006C9">
      <w:pPr>
        <w:rPr>
          <w:rFonts w:ascii="Arial" w:hAnsi="Arial"/>
        </w:rPr>
      </w:pPr>
    </w:p>
    <w:p w14:paraId="38217053" w14:textId="77777777" w:rsidR="008328D5" w:rsidRDefault="008328D5" w:rsidP="00C006C9">
      <w:pPr>
        <w:rPr>
          <w:rFonts w:ascii="Arial" w:hAnsi="Arial"/>
        </w:rPr>
      </w:pPr>
    </w:p>
    <w:p w14:paraId="75DF00E2" w14:textId="77777777" w:rsidR="008328D5" w:rsidRDefault="008328D5" w:rsidP="00C006C9">
      <w:pPr>
        <w:rPr>
          <w:rFonts w:ascii="Arial" w:hAnsi="Arial"/>
        </w:rPr>
      </w:pPr>
    </w:p>
    <w:p w14:paraId="0731CB0D" w14:textId="77777777" w:rsidR="008328D5" w:rsidRDefault="008328D5" w:rsidP="00C006C9">
      <w:pPr>
        <w:rPr>
          <w:rFonts w:ascii="Arial" w:hAnsi="Arial"/>
        </w:rPr>
      </w:pPr>
    </w:p>
    <w:p w14:paraId="1C476966" w14:textId="77777777" w:rsidR="008328D5" w:rsidRDefault="008328D5" w:rsidP="00C006C9">
      <w:pPr>
        <w:rPr>
          <w:rFonts w:ascii="Arial" w:hAnsi="Arial"/>
        </w:rPr>
      </w:pPr>
    </w:p>
    <w:p w14:paraId="7AA31FF4" w14:textId="77777777" w:rsidR="008328D5" w:rsidRDefault="008328D5" w:rsidP="00C006C9">
      <w:pPr>
        <w:rPr>
          <w:rFonts w:ascii="Arial" w:hAnsi="Arial"/>
        </w:rPr>
      </w:pPr>
    </w:p>
    <w:p w14:paraId="5F0DD2CB" w14:textId="77777777" w:rsidR="008328D5" w:rsidRDefault="008328D5" w:rsidP="00C006C9">
      <w:pPr>
        <w:rPr>
          <w:rFonts w:ascii="Arial" w:hAnsi="Arial"/>
        </w:rPr>
      </w:pPr>
    </w:p>
    <w:p w14:paraId="305C9907" w14:textId="77777777" w:rsidR="008328D5" w:rsidRDefault="008328D5" w:rsidP="00C006C9">
      <w:pPr>
        <w:rPr>
          <w:rFonts w:ascii="Arial" w:hAnsi="Arial"/>
        </w:rPr>
      </w:pPr>
    </w:p>
    <w:p w14:paraId="6B676EDE" w14:textId="77777777" w:rsidR="008328D5" w:rsidRDefault="008328D5" w:rsidP="00C006C9">
      <w:pPr>
        <w:rPr>
          <w:rFonts w:ascii="Arial" w:hAnsi="Arial"/>
        </w:rPr>
      </w:pPr>
    </w:p>
    <w:p w14:paraId="7A1525DE" w14:textId="77777777" w:rsidR="008328D5" w:rsidRDefault="008328D5" w:rsidP="00C006C9">
      <w:pPr>
        <w:rPr>
          <w:rFonts w:ascii="Arial" w:hAnsi="Arial"/>
        </w:rPr>
      </w:pPr>
    </w:p>
    <w:p w14:paraId="185AB328" w14:textId="77777777" w:rsidR="008328D5" w:rsidRDefault="008328D5" w:rsidP="00C006C9">
      <w:pPr>
        <w:rPr>
          <w:rFonts w:ascii="Arial" w:hAnsi="Arial"/>
        </w:rPr>
      </w:pPr>
    </w:p>
    <w:p w14:paraId="6A97C298" w14:textId="77777777" w:rsidR="008328D5" w:rsidRDefault="008328D5" w:rsidP="00C006C9">
      <w:pPr>
        <w:rPr>
          <w:rFonts w:ascii="Arial" w:hAnsi="Arial"/>
        </w:rPr>
      </w:pPr>
    </w:p>
    <w:p w14:paraId="5B1142D8" w14:textId="77777777" w:rsidR="008328D5" w:rsidRDefault="008328D5" w:rsidP="00C006C9">
      <w:pPr>
        <w:rPr>
          <w:rFonts w:ascii="Arial" w:hAnsi="Arial"/>
        </w:rPr>
      </w:pPr>
    </w:p>
    <w:p w14:paraId="403E3B73" w14:textId="77777777" w:rsidR="008328D5" w:rsidRDefault="008328D5" w:rsidP="00C006C9">
      <w:pPr>
        <w:rPr>
          <w:rFonts w:ascii="Arial" w:hAnsi="Arial"/>
        </w:rPr>
      </w:pPr>
    </w:p>
    <w:p w14:paraId="2E7B8298" w14:textId="77777777" w:rsidR="008328D5" w:rsidRDefault="008328D5" w:rsidP="00C006C9">
      <w:pPr>
        <w:rPr>
          <w:rFonts w:ascii="Arial" w:hAnsi="Arial"/>
        </w:rPr>
      </w:pPr>
    </w:p>
    <w:p w14:paraId="534DD690" w14:textId="77777777" w:rsidR="008328D5" w:rsidRDefault="008328D5" w:rsidP="00C006C9">
      <w:pPr>
        <w:rPr>
          <w:rFonts w:ascii="Arial" w:hAnsi="Arial"/>
        </w:rPr>
      </w:pPr>
    </w:p>
    <w:p w14:paraId="6C2D27E1" w14:textId="77777777" w:rsidR="008328D5" w:rsidRDefault="008328D5" w:rsidP="00C006C9">
      <w:pPr>
        <w:rPr>
          <w:rFonts w:ascii="Arial" w:hAnsi="Arial"/>
        </w:rPr>
      </w:pPr>
    </w:p>
    <w:p w14:paraId="1B5FCD37" w14:textId="77777777" w:rsidR="008328D5" w:rsidRDefault="008328D5" w:rsidP="00C006C9">
      <w:pPr>
        <w:rPr>
          <w:rFonts w:ascii="Arial" w:hAnsi="Arial"/>
        </w:rPr>
      </w:pPr>
    </w:p>
    <w:p w14:paraId="45506ECD" w14:textId="77777777" w:rsidR="008328D5" w:rsidRDefault="008328D5" w:rsidP="00C006C9">
      <w:pPr>
        <w:rPr>
          <w:rFonts w:ascii="Arial" w:hAnsi="Arial"/>
        </w:rPr>
      </w:pPr>
    </w:p>
    <w:p w14:paraId="39B794AD" w14:textId="77777777" w:rsidR="008328D5" w:rsidRDefault="008328D5" w:rsidP="00C006C9">
      <w:pPr>
        <w:rPr>
          <w:rFonts w:ascii="Arial" w:hAnsi="Arial"/>
        </w:rPr>
      </w:pPr>
    </w:p>
    <w:p w14:paraId="52CF8165" w14:textId="77777777" w:rsidR="008328D5" w:rsidRDefault="008328D5" w:rsidP="00C006C9">
      <w:pPr>
        <w:rPr>
          <w:rFonts w:ascii="Arial" w:hAnsi="Arial"/>
        </w:rPr>
      </w:pPr>
    </w:p>
    <w:p w14:paraId="7DA3E3A4" w14:textId="77777777" w:rsidR="008328D5" w:rsidRDefault="008328D5" w:rsidP="00C006C9">
      <w:pPr>
        <w:rPr>
          <w:rFonts w:ascii="Arial" w:hAnsi="Arial"/>
        </w:rPr>
      </w:pPr>
    </w:p>
    <w:p w14:paraId="1361169F" w14:textId="77777777" w:rsidR="008328D5" w:rsidRDefault="008328D5" w:rsidP="00C006C9">
      <w:pPr>
        <w:rPr>
          <w:rFonts w:ascii="Arial" w:hAnsi="Arial"/>
        </w:rPr>
      </w:pPr>
    </w:p>
    <w:p w14:paraId="0EAD97F9" w14:textId="77777777" w:rsidR="008328D5" w:rsidRDefault="008328D5" w:rsidP="00C006C9">
      <w:pPr>
        <w:rPr>
          <w:rFonts w:ascii="Arial" w:hAnsi="Arial"/>
        </w:rPr>
      </w:pPr>
    </w:p>
    <w:p w14:paraId="34ABE680" w14:textId="77777777" w:rsidR="008328D5" w:rsidRDefault="008328D5" w:rsidP="00C006C9">
      <w:pPr>
        <w:rPr>
          <w:rFonts w:ascii="Arial" w:hAnsi="Arial"/>
        </w:rPr>
      </w:pPr>
    </w:p>
    <w:p w14:paraId="41B69B6F" w14:textId="77777777" w:rsidR="008328D5" w:rsidRDefault="008328D5" w:rsidP="00C006C9">
      <w:pPr>
        <w:rPr>
          <w:rFonts w:ascii="Arial" w:hAnsi="Arial"/>
        </w:rPr>
      </w:pPr>
    </w:p>
    <w:p w14:paraId="1575D07C" w14:textId="77777777" w:rsidR="008328D5" w:rsidRDefault="008328D5" w:rsidP="00C006C9">
      <w:pPr>
        <w:rPr>
          <w:rFonts w:ascii="Arial" w:hAnsi="Arial"/>
        </w:rPr>
      </w:pPr>
    </w:p>
    <w:p w14:paraId="63CBF2BF" w14:textId="77777777" w:rsidR="008328D5" w:rsidRDefault="008328D5" w:rsidP="00C006C9">
      <w:pPr>
        <w:rPr>
          <w:rFonts w:ascii="Arial" w:hAnsi="Arial"/>
        </w:rPr>
      </w:pPr>
    </w:p>
    <w:p w14:paraId="222C7117" w14:textId="77777777" w:rsidR="008328D5" w:rsidRPr="00C006C9" w:rsidRDefault="008328D5" w:rsidP="00C006C9">
      <w:pPr>
        <w:rPr>
          <w:rFonts w:ascii="Arial" w:hAnsi="Arial"/>
        </w:rPr>
      </w:pPr>
    </w:p>
    <w:p w14:paraId="1D61FBCB" w14:textId="1B11774B" w:rsidR="007973C6" w:rsidRPr="008328D5" w:rsidRDefault="006E61D3" w:rsidP="00C006C9">
      <w:pPr>
        <w:rPr>
          <w:rFonts w:ascii="Arial" w:hAnsi="Arial"/>
          <w:b/>
        </w:rPr>
      </w:pPr>
      <w:r w:rsidRPr="008328D5">
        <w:rPr>
          <w:rFonts w:ascii="Arial" w:hAnsi="Arial"/>
          <w:b/>
        </w:rPr>
        <w:t xml:space="preserve">Paper: </w:t>
      </w:r>
      <w:r w:rsidR="007973C6" w:rsidRPr="008328D5">
        <w:rPr>
          <w:rFonts w:ascii="Arial" w:hAnsi="Arial"/>
          <w:b/>
        </w:rPr>
        <w:t>Uma proposta de Técnica de Visualização de Dados para Auxiliar a Priorização de Requisitos em Projetos Ágeis  Fábio Abrantes Diniz</w:t>
      </w:r>
    </w:p>
    <w:p w14:paraId="140D2836" w14:textId="01FCDF2B" w:rsidR="00302A61" w:rsidRPr="00C006C9" w:rsidRDefault="00302A61" w:rsidP="00C006C9">
      <w:pPr>
        <w:rPr>
          <w:rFonts w:ascii="Arial" w:hAnsi="Arial"/>
        </w:rPr>
      </w:pPr>
      <w:r w:rsidRPr="00C006C9">
        <w:rPr>
          <w:rFonts w:ascii="Arial" w:hAnsi="Arial"/>
        </w:rPr>
        <w:fldChar w:fldCharType="begin"/>
      </w:r>
      <w:r w:rsidRPr="00C006C9">
        <w:rPr>
          <w:rFonts w:ascii="Arial" w:hAnsi="Arial"/>
        </w:rPr>
        <w:instrText xml:space="preserve"> HYPERLINK "https://www.google.com.br/url?sa=t&amp;rct=j&amp;q=&amp;esrc=s&amp;source=web&amp;cd=1&amp;cad=rja&amp;uact=8&amp;ved=0CB0QFjAAahUKEwih2MKPgO3HAhUKfZAKHUr4DFU&amp;url=http%3A%2F%2Fwww.cin.ufpe.br%2F~tg%2F2009-2%2Ffad.docx&amp;usg=AFQjCNFMMokStF5SnqSqHC5v2vWGfFke8A&amp;sig2=bL1noUdjFIJKtA3vs37DXg&amp;bv" </w:instrText>
      </w:r>
      <w:r w:rsidRPr="00C006C9">
        <w:rPr>
          <w:rFonts w:ascii="Arial" w:hAnsi="Arial"/>
        </w:rPr>
        <w:fldChar w:fldCharType="separate"/>
      </w:r>
      <w:r w:rsidRPr="00C006C9">
        <w:rPr>
          <w:rFonts w:ascii="Arial" w:hAnsi="Arial"/>
        </w:rPr>
        <w:t xml:space="preserve"> http://reuse.cos.ufrj.br/wbvs2012/papers/wbvs04.pdf d.Y2I</w:t>
      </w:r>
    </w:p>
    <w:p w14:paraId="4A528681" w14:textId="470E29FC" w:rsidR="007973C6" w:rsidRPr="00C006C9" w:rsidRDefault="00302A61" w:rsidP="00C006C9">
      <w:pPr>
        <w:rPr>
          <w:rFonts w:ascii="Arial" w:hAnsi="Arial"/>
        </w:rPr>
      </w:pPr>
      <w:r w:rsidRPr="00C006C9">
        <w:rPr>
          <w:rFonts w:ascii="Arial" w:hAnsi="Arial"/>
        </w:rPr>
        <w:fldChar w:fldCharType="end"/>
      </w:r>
    </w:p>
    <w:p w14:paraId="5AFEE851" w14:textId="77777777" w:rsidR="007973C6" w:rsidRPr="00C006C9" w:rsidRDefault="007973C6" w:rsidP="00C006C9">
      <w:pPr>
        <w:rPr>
          <w:rFonts w:ascii="Arial" w:hAnsi="Arial"/>
        </w:rPr>
      </w:pPr>
    </w:p>
    <w:p w14:paraId="24E0FBD8" w14:textId="77777777" w:rsidR="007973C6" w:rsidRPr="00C006C9" w:rsidRDefault="007973C6" w:rsidP="00C006C9">
      <w:pPr>
        <w:rPr>
          <w:rFonts w:ascii="Arial" w:hAnsi="Arial"/>
        </w:rPr>
      </w:pPr>
    </w:p>
    <w:p w14:paraId="04C94BD5" w14:textId="57362C8E" w:rsidR="00677131" w:rsidRPr="00C006C9" w:rsidRDefault="007E20DA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54581C86" wp14:editId="70D61C09">
            <wp:extent cx="5270500" cy="2165727"/>
            <wp:effectExtent l="0" t="0" r="0" b="0"/>
            <wp:docPr id="3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65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6ED9A9" w14:textId="77777777" w:rsidR="00677131" w:rsidRPr="00C006C9" w:rsidRDefault="00677131" w:rsidP="00C006C9">
      <w:pPr>
        <w:rPr>
          <w:rFonts w:ascii="Arial" w:hAnsi="Arial"/>
        </w:rPr>
      </w:pPr>
    </w:p>
    <w:p w14:paraId="6CA0F378" w14:textId="77777777" w:rsidR="00677131" w:rsidRPr="00C006C9" w:rsidRDefault="00677131" w:rsidP="00C006C9">
      <w:pPr>
        <w:rPr>
          <w:rFonts w:ascii="Arial" w:hAnsi="Arial"/>
        </w:rPr>
      </w:pPr>
    </w:p>
    <w:p w14:paraId="4157CFA7" w14:textId="77777777" w:rsidR="007973C6" w:rsidRPr="00C006C9" w:rsidRDefault="007973C6" w:rsidP="00C006C9">
      <w:pPr>
        <w:rPr>
          <w:rFonts w:ascii="Arial" w:hAnsi="Arial"/>
        </w:rPr>
      </w:pPr>
      <w:r w:rsidRPr="00C006C9">
        <w:rPr>
          <w:rFonts w:ascii="Arial" w:hAnsi="Arial"/>
        </w:rPr>
        <w:t>Algoritmos Treemaps</w:t>
      </w:r>
    </w:p>
    <w:p w14:paraId="60C613A8" w14:textId="77777777" w:rsidR="007973C6" w:rsidRPr="00C006C9" w:rsidRDefault="007973C6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Os Treemaps representam uma estrutura de dados hierárquica por divisão recursiva de retângulos. Essa recursão determina o layout, calculando a área do retângulo e preenche os retângulos em suas respectivas localidades. </w:t>
      </w:r>
    </w:p>
    <w:p w14:paraId="29ECF3A4" w14:textId="76CD029C" w:rsidR="007973C6" w:rsidRPr="00C006C9" w:rsidRDefault="007973C6" w:rsidP="00C006C9">
      <w:pPr>
        <w:rPr>
          <w:rFonts w:ascii="Arial" w:hAnsi="Arial"/>
        </w:rPr>
      </w:pPr>
      <w:r w:rsidRPr="00C006C9">
        <w:rPr>
          <w:rFonts w:ascii="Arial" w:hAnsi="Arial"/>
        </w:rPr>
        <w:t>Apesar da parte variável, os algoritmos de criação do Treemap segue como padrão o segu</w:t>
      </w:r>
      <w:r w:rsidR="00CC03D6" w:rsidRPr="00C006C9">
        <w:rPr>
          <w:rFonts w:ascii="Arial" w:hAnsi="Arial"/>
        </w:rPr>
        <w:t>inte código:</w:t>
      </w:r>
    </w:p>
    <w:p w14:paraId="2C07CD8C" w14:textId="09D9D7AC" w:rsidR="007973C6" w:rsidRPr="00C006C9" w:rsidRDefault="007973C6" w:rsidP="00C006C9">
      <w:pPr>
        <w:rPr>
          <w:rFonts w:ascii="Arial" w:hAnsi="Arial"/>
        </w:rPr>
      </w:pPr>
      <w:r w:rsidRPr="00C006C9">
        <w:rPr>
          <w:rFonts w:ascii="Arial" w:hAnsi="Arial"/>
        </w:rPr>
        <w:t>desenhaNos(no[] Nos, regiaoTotal)</w:t>
      </w:r>
    </w:p>
    <w:p w14:paraId="4038192C" w14:textId="4AEE65EF" w:rsidR="007973C6" w:rsidRPr="00C006C9" w:rsidRDefault="007973C6" w:rsidP="00C006C9">
      <w:pPr>
        <w:rPr>
          <w:rFonts w:ascii="Arial" w:hAnsi="Arial"/>
        </w:rPr>
      </w:pPr>
      <w:r w:rsidRPr="00C006C9">
        <w:rPr>
          <w:rFonts w:ascii="Arial" w:hAnsi="Arial"/>
        </w:rPr>
        <w:t>{Para cada no em Nos faça</w:t>
      </w:r>
    </w:p>
    <w:p w14:paraId="432A888C" w14:textId="08BB5DC0" w:rsidR="007973C6" w:rsidRPr="00C006C9" w:rsidRDefault="00B21E5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</w:t>
      </w:r>
      <w:r w:rsidR="007973C6" w:rsidRPr="00C006C9">
        <w:rPr>
          <w:rFonts w:ascii="Arial" w:hAnsi="Arial"/>
        </w:rPr>
        <w:t>regiaoNo = calculaRegiao(Parametros);</w:t>
      </w:r>
    </w:p>
    <w:p w14:paraId="51C53B59" w14:textId="4DA9DE20" w:rsidR="007973C6" w:rsidRPr="00C006C9" w:rsidRDefault="00B21E5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</w:t>
      </w:r>
      <w:r w:rsidR="007973C6" w:rsidRPr="00C006C9">
        <w:rPr>
          <w:rFonts w:ascii="Arial" w:hAnsi="Arial"/>
        </w:rPr>
        <w:t>regiaoTotal = regiaoTotal - regiaoNo;</w:t>
      </w:r>
    </w:p>
    <w:p w14:paraId="1682B308" w14:textId="409C1E66" w:rsidR="007973C6" w:rsidRPr="00C006C9" w:rsidRDefault="00B21E5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</w:t>
      </w:r>
      <w:r w:rsidR="007973C6" w:rsidRPr="00C006C9">
        <w:rPr>
          <w:rFonts w:ascii="Arial" w:hAnsi="Arial"/>
        </w:rPr>
        <w:t>Se (no tem filho)</w:t>
      </w:r>
    </w:p>
    <w:p w14:paraId="2F1AEA63" w14:textId="0C083C8F" w:rsidR="007973C6" w:rsidRPr="00C006C9" w:rsidRDefault="00B21E5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 </w:t>
      </w:r>
      <w:r w:rsidR="007973C6" w:rsidRPr="00C006C9">
        <w:rPr>
          <w:rFonts w:ascii="Arial" w:hAnsi="Arial"/>
        </w:rPr>
        <w:t>desenhaNos(noFilho[], regiaoNo);</w:t>
      </w:r>
    </w:p>
    <w:p w14:paraId="369E9F73" w14:textId="2BF5F5EE" w:rsidR="007973C6" w:rsidRPr="00C006C9" w:rsidRDefault="00B21E5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</w:t>
      </w:r>
      <w:r w:rsidR="007973C6" w:rsidRPr="00C006C9">
        <w:rPr>
          <w:rFonts w:ascii="Arial" w:hAnsi="Arial"/>
        </w:rPr>
        <w:t>Fim Se;</w:t>
      </w:r>
    </w:p>
    <w:p w14:paraId="0701E668" w14:textId="36C957EB" w:rsidR="007973C6" w:rsidRPr="00C006C9" w:rsidRDefault="00B21E5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</w:t>
      </w:r>
      <w:r w:rsidR="007973C6" w:rsidRPr="00C006C9">
        <w:rPr>
          <w:rFonts w:ascii="Arial" w:hAnsi="Arial"/>
        </w:rPr>
        <w:t>Fim Loop;</w:t>
      </w:r>
      <w:r w:rsidRPr="00C006C9">
        <w:rPr>
          <w:rFonts w:ascii="Arial" w:hAnsi="Arial"/>
        </w:rPr>
        <w:br/>
      </w:r>
      <w:r w:rsidR="007973C6" w:rsidRPr="00C006C9">
        <w:rPr>
          <w:rFonts w:ascii="Arial" w:hAnsi="Arial"/>
        </w:rPr>
        <w:t>}</w:t>
      </w:r>
    </w:p>
    <w:p w14:paraId="3893E71D" w14:textId="77777777" w:rsidR="007973C6" w:rsidRPr="00C006C9" w:rsidRDefault="007973C6" w:rsidP="00C006C9">
      <w:pPr>
        <w:rPr>
          <w:rFonts w:ascii="Arial" w:hAnsi="Arial"/>
        </w:rPr>
      </w:pPr>
    </w:p>
    <w:p w14:paraId="7038E4D9" w14:textId="3B92B646" w:rsidR="007973C6" w:rsidRPr="00C006C9" w:rsidRDefault="007973C6" w:rsidP="00C006C9">
      <w:pPr>
        <w:rPr>
          <w:rFonts w:ascii="Arial" w:hAnsi="Arial"/>
        </w:rPr>
      </w:pPr>
      <w:r w:rsidRPr="00C006C9">
        <w:rPr>
          <w:rFonts w:ascii="Arial" w:hAnsi="Arial"/>
        </w:rPr>
        <w:t>A Tabela a seguir compara os algoritmos de divisão comparados através das métricas analisadas em cada descrição dos algoritmos Aspect ratio dos retângulos;</w:t>
      </w:r>
    </w:p>
    <w:p w14:paraId="51B05DD4" w14:textId="77777777" w:rsidR="007973C6" w:rsidRPr="00C006C9" w:rsidRDefault="007973C6" w:rsidP="00C006C9">
      <w:pPr>
        <w:rPr>
          <w:rFonts w:ascii="Arial" w:hAnsi="Arial"/>
        </w:rPr>
      </w:pPr>
      <w:r w:rsidRPr="00C006C9">
        <w:rPr>
          <w:rFonts w:ascii="Arial" w:hAnsi="Arial"/>
        </w:rPr>
        <w:t>Estabilidade do mapa, em termos de tamanho e posição dos retângulos;</w:t>
      </w:r>
    </w:p>
    <w:p w14:paraId="760C77BD" w14:textId="77777777" w:rsidR="007973C6" w:rsidRPr="00C006C9" w:rsidRDefault="007973C6" w:rsidP="00C006C9">
      <w:pPr>
        <w:rPr>
          <w:rFonts w:ascii="Arial" w:hAnsi="Arial"/>
        </w:rPr>
      </w:pPr>
      <w:r w:rsidRPr="00C006C9">
        <w:rPr>
          <w:rFonts w:ascii="Arial" w:hAnsi="Arial"/>
        </w:rPr>
        <w:t>Ordenação dos elementos;</w:t>
      </w:r>
    </w:p>
    <w:p w14:paraId="575A72D0" w14:textId="77777777" w:rsidR="007973C6" w:rsidRPr="00C006C9" w:rsidRDefault="007973C6" w:rsidP="00C006C9">
      <w:pPr>
        <w:rPr>
          <w:rFonts w:ascii="Arial" w:hAnsi="Arial"/>
        </w:rPr>
      </w:pPr>
      <w:r w:rsidRPr="00C006C9">
        <w:rPr>
          <w:rFonts w:ascii="Arial" w:hAnsi="Arial"/>
        </w:rPr>
        <w:t>Facilidade de leitura em termos de estruturas.</w:t>
      </w:r>
    </w:p>
    <w:p w14:paraId="43F377CB" w14:textId="77777777" w:rsidR="007973C6" w:rsidRPr="00C006C9" w:rsidRDefault="007973C6" w:rsidP="00C006C9">
      <w:pPr>
        <w:rPr>
          <w:rFonts w:ascii="Arial" w:hAnsi="Arial"/>
        </w:rPr>
      </w:pPr>
    </w:p>
    <w:tbl>
      <w:tblPr>
        <w:tblStyle w:val="TableGrid"/>
        <w:tblW w:w="0" w:type="auto"/>
        <w:tblInd w:w="708" w:type="dxa"/>
        <w:tblLook w:val="04A0" w:firstRow="1" w:lastRow="0" w:firstColumn="1" w:lastColumn="0" w:noHBand="0" w:noVBand="1"/>
      </w:tblPr>
      <w:tblGrid>
        <w:gridCol w:w="1563"/>
        <w:gridCol w:w="1616"/>
        <w:gridCol w:w="1683"/>
        <w:gridCol w:w="1377"/>
        <w:gridCol w:w="1569"/>
      </w:tblGrid>
      <w:tr w:rsidR="007973C6" w:rsidRPr="00C006C9" w14:paraId="69FFFACE" w14:textId="77777777" w:rsidTr="007973C6">
        <w:tc>
          <w:tcPr>
            <w:tcW w:w="1775" w:type="dxa"/>
          </w:tcPr>
          <w:p w14:paraId="6E47859A" w14:textId="77777777" w:rsidR="007973C6" w:rsidRPr="00C006C9" w:rsidRDefault="007973C6" w:rsidP="00C006C9">
            <w:pPr>
              <w:rPr>
                <w:rFonts w:ascii="Arial" w:hAnsi="Arial"/>
              </w:rPr>
            </w:pPr>
          </w:p>
        </w:tc>
        <w:tc>
          <w:tcPr>
            <w:tcW w:w="1784" w:type="dxa"/>
          </w:tcPr>
          <w:p w14:paraId="48DD6380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Ordenação</w:t>
            </w:r>
          </w:p>
        </w:tc>
        <w:tc>
          <w:tcPr>
            <w:tcW w:w="1810" w:type="dxa"/>
          </w:tcPr>
          <w:p w14:paraId="703EF765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Estabilidade</w:t>
            </w:r>
          </w:p>
        </w:tc>
        <w:tc>
          <w:tcPr>
            <w:tcW w:w="1717" w:type="dxa"/>
          </w:tcPr>
          <w:p w14:paraId="3AA5CBFD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Aspect ratio</w:t>
            </w:r>
          </w:p>
        </w:tc>
        <w:tc>
          <w:tcPr>
            <w:tcW w:w="1776" w:type="dxa"/>
          </w:tcPr>
          <w:p w14:paraId="058F6AC7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Facilidade de leitura</w:t>
            </w:r>
          </w:p>
        </w:tc>
      </w:tr>
      <w:tr w:rsidR="007973C6" w:rsidRPr="00C006C9" w14:paraId="6476FFC3" w14:textId="77777777" w:rsidTr="007973C6">
        <w:tc>
          <w:tcPr>
            <w:tcW w:w="1775" w:type="dxa"/>
          </w:tcPr>
          <w:p w14:paraId="1C45989D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Slice and Dice</w:t>
            </w:r>
          </w:p>
        </w:tc>
        <w:tc>
          <w:tcPr>
            <w:tcW w:w="1784" w:type="dxa"/>
          </w:tcPr>
          <w:p w14:paraId="34FC8877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  <w:tc>
          <w:tcPr>
            <w:tcW w:w="1810" w:type="dxa"/>
          </w:tcPr>
          <w:p w14:paraId="570C175E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  <w:tc>
          <w:tcPr>
            <w:tcW w:w="1717" w:type="dxa"/>
          </w:tcPr>
          <w:p w14:paraId="05E95EB3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-</w:t>
            </w:r>
          </w:p>
        </w:tc>
        <w:tc>
          <w:tcPr>
            <w:tcW w:w="1776" w:type="dxa"/>
          </w:tcPr>
          <w:p w14:paraId="64E29B91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-</w:t>
            </w:r>
          </w:p>
        </w:tc>
      </w:tr>
      <w:tr w:rsidR="007973C6" w:rsidRPr="00C006C9" w14:paraId="396D7A5E" w14:textId="77777777" w:rsidTr="007973C6">
        <w:tc>
          <w:tcPr>
            <w:tcW w:w="1775" w:type="dxa"/>
          </w:tcPr>
          <w:p w14:paraId="443EBFDF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Squarified</w:t>
            </w:r>
          </w:p>
        </w:tc>
        <w:tc>
          <w:tcPr>
            <w:tcW w:w="1784" w:type="dxa"/>
          </w:tcPr>
          <w:p w14:paraId="3653944C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-</w:t>
            </w:r>
          </w:p>
        </w:tc>
        <w:tc>
          <w:tcPr>
            <w:tcW w:w="1810" w:type="dxa"/>
          </w:tcPr>
          <w:p w14:paraId="3F6CE99F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-</w:t>
            </w:r>
          </w:p>
        </w:tc>
        <w:tc>
          <w:tcPr>
            <w:tcW w:w="1717" w:type="dxa"/>
          </w:tcPr>
          <w:p w14:paraId="504B5393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  <w:tc>
          <w:tcPr>
            <w:tcW w:w="1776" w:type="dxa"/>
          </w:tcPr>
          <w:p w14:paraId="74D20DEF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</w:tr>
      <w:tr w:rsidR="007973C6" w:rsidRPr="00C006C9" w14:paraId="2629D876" w14:textId="77777777" w:rsidTr="007973C6">
        <w:tc>
          <w:tcPr>
            <w:tcW w:w="1775" w:type="dxa"/>
          </w:tcPr>
          <w:p w14:paraId="37FC3B65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Strip</w:t>
            </w:r>
          </w:p>
        </w:tc>
        <w:tc>
          <w:tcPr>
            <w:tcW w:w="1784" w:type="dxa"/>
          </w:tcPr>
          <w:p w14:paraId="627F63F6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+/-</w:t>
            </w:r>
          </w:p>
        </w:tc>
        <w:tc>
          <w:tcPr>
            <w:tcW w:w="1810" w:type="dxa"/>
          </w:tcPr>
          <w:p w14:paraId="4C2ABF24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+/-</w:t>
            </w:r>
          </w:p>
        </w:tc>
        <w:tc>
          <w:tcPr>
            <w:tcW w:w="1717" w:type="dxa"/>
          </w:tcPr>
          <w:p w14:paraId="1EF39BB3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+/-</w:t>
            </w:r>
          </w:p>
        </w:tc>
        <w:tc>
          <w:tcPr>
            <w:tcW w:w="1776" w:type="dxa"/>
          </w:tcPr>
          <w:p w14:paraId="02A8F0C8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+/-</w:t>
            </w:r>
          </w:p>
        </w:tc>
      </w:tr>
      <w:tr w:rsidR="007973C6" w:rsidRPr="00C006C9" w14:paraId="44808D73" w14:textId="77777777" w:rsidTr="007973C6">
        <w:tc>
          <w:tcPr>
            <w:tcW w:w="1775" w:type="dxa"/>
          </w:tcPr>
          <w:p w14:paraId="2E61FC5D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Pivot-by-size</w:t>
            </w:r>
          </w:p>
        </w:tc>
        <w:tc>
          <w:tcPr>
            <w:tcW w:w="1784" w:type="dxa"/>
          </w:tcPr>
          <w:p w14:paraId="001B4FEF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  <w:tc>
          <w:tcPr>
            <w:tcW w:w="1810" w:type="dxa"/>
          </w:tcPr>
          <w:p w14:paraId="32D636A0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  <w:tc>
          <w:tcPr>
            <w:tcW w:w="1717" w:type="dxa"/>
          </w:tcPr>
          <w:p w14:paraId="5EFA77CF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  <w:tc>
          <w:tcPr>
            <w:tcW w:w="1776" w:type="dxa"/>
          </w:tcPr>
          <w:p w14:paraId="49D326B3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</w:tr>
      <w:tr w:rsidR="007973C6" w:rsidRPr="00C006C9" w14:paraId="39A66E1A" w14:textId="77777777" w:rsidTr="007973C6">
        <w:tc>
          <w:tcPr>
            <w:tcW w:w="1775" w:type="dxa"/>
          </w:tcPr>
          <w:p w14:paraId="12BF4840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Pivot-by-middle</w:t>
            </w:r>
          </w:p>
        </w:tc>
        <w:tc>
          <w:tcPr>
            <w:tcW w:w="1784" w:type="dxa"/>
          </w:tcPr>
          <w:p w14:paraId="4F438010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  <w:tc>
          <w:tcPr>
            <w:tcW w:w="1810" w:type="dxa"/>
          </w:tcPr>
          <w:p w14:paraId="6B94C438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  <w:tc>
          <w:tcPr>
            <w:tcW w:w="1717" w:type="dxa"/>
          </w:tcPr>
          <w:p w14:paraId="45389373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  <w:tc>
          <w:tcPr>
            <w:tcW w:w="1776" w:type="dxa"/>
          </w:tcPr>
          <w:p w14:paraId="267D8D67" w14:textId="77777777" w:rsidR="007973C6" w:rsidRPr="00C006C9" w:rsidRDefault="007973C6" w:rsidP="00C006C9">
            <w:pPr>
              <w:rPr>
                <w:rFonts w:ascii="Arial" w:hAnsi="Arial"/>
              </w:rPr>
            </w:pPr>
            <w:r w:rsidRPr="00C006C9">
              <w:rPr>
                <w:rFonts w:ascii="Arial" w:hAnsi="Arial"/>
              </w:rPr>
              <w:t>+</w:t>
            </w:r>
          </w:p>
        </w:tc>
      </w:tr>
    </w:tbl>
    <w:p w14:paraId="40DAB270" w14:textId="06677725" w:rsidR="007973C6" w:rsidRPr="00C006C9" w:rsidRDefault="007973C6" w:rsidP="00C006C9">
      <w:pPr>
        <w:rPr>
          <w:rFonts w:ascii="Arial" w:hAnsi="Arial"/>
        </w:rPr>
      </w:pPr>
      <w:r w:rsidRPr="00C006C9">
        <w:rPr>
          <w:rFonts w:ascii="Arial" w:hAnsi="Arial"/>
        </w:rPr>
        <w:tab/>
        <w:t>tabela de comparação de algortimos treemaps</w:t>
      </w:r>
    </w:p>
    <w:p w14:paraId="1D161150" w14:textId="77777777" w:rsidR="007973C6" w:rsidRPr="00C006C9" w:rsidRDefault="007973C6" w:rsidP="00C006C9">
      <w:pPr>
        <w:rPr>
          <w:rFonts w:ascii="Arial" w:hAnsi="Arial"/>
        </w:rPr>
      </w:pPr>
    </w:p>
    <w:p w14:paraId="390012BA" w14:textId="77777777" w:rsidR="00405735" w:rsidRPr="00C006C9" w:rsidRDefault="00405735" w:rsidP="00C006C9">
      <w:pPr>
        <w:rPr>
          <w:rFonts w:ascii="Arial" w:hAnsi="Arial"/>
        </w:rPr>
      </w:pPr>
    </w:p>
    <w:p w14:paraId="52DB2BE2" w14:textId="77777777" w:rsidR="00405735" w:rsidRPr="00C006C9" w:rsidRDefault="00405735" w:rsidP="00C006C9">
      <w:pPr>
        <w:rPr>
          <w:rFonts w:ascii="Arial" w:hAnsi="Arial"/>
        </w:rPr>
      </w:pPr>
    </w:p>
    <w:p w14:paraId="3D2F4D6D" w14:textId="77777777" w:rsidR="00405735" w:rsidRPr="00C006C9" w:rsidRDefault="00405735" w:rsidP="00C006C9">
      <w:pPr>
        <w:rPr>
          <w:rFonts w:ascii="Arial" w:hAnsi="Arial"/>
        </w:rPr>
      </w:pPr>
    </w:p>
    <w:p w14:paraId="5ABA1DA5" w14:textId="77777777" w:rsidR="00405735" w:rsidRPr="00C006C9" w:rsidRDefault="00405735" w:rsidP="00C006C9">
      <w:pPr>
        <w:rPr>
          <w:rFonts w:ascii="Arial" w:hAnsi="Arial"/>
        </w:rPr>
      </w:pPr>
    </w:p>
    <w:p w14:paraId="311034FC" w14:textId="77777777" w:rsidR="00405735" w:rsidRPr="00C006C9" w:rsidRDefault="00405735" w:rsidP="00C006C9">
      <w:pPr>
        <w:rPr>
          <w:rFonts w:ascii="Arial" w:hAnsi="Arial"/>
        </w:rPr>
      </w:pPr>
    </w:p>
    <w:p w14:paraId="55CD6C8E" w14:textId="77777777" w:rsidR="00405735" w:rsidRPr="00C006C9" w:rsidRDefault="00405735" w:rsidP="00C006C9">
      <w:pPr>
        <w:rPr>
          <w:rFonts w:ascii="Arial" w:hAnsi="Arial"/>
        </w:rPr>
      </w:pPr>
    </w:p>
    <w:p w14:paraId="44CA6897" w14:textId="77777777" w:rsidR="00405735" w:rsidRPr="00C006C9" w:rsidRDefault="00405735" w:rsidP="00C006C9">
      <w:pPr>
        <w:rPr>
          <w:rFonts w:ascii="Arial" w:hAnsi="Arial"/>
        </w:rPr>
      </w:pPr>
    </w:p>
    <w:p w14:paraId="241B3D01" w14:textId="77777777" w:rsidR="00405735" w:rsidRPr="00C006C9" w:rsidRDefault="00405735" w:rsidP="00C006C9">
      <w:pPr>
        <w:rPr>
          <w:rFonts w:ascii="Arial" w:hAnsi="Arial"/>
        </w:rPr>
      </w:pPr>
    </w:p>
    <w:p w14:paraId="4400022A" w14:textId="77777777" w:rsidR="00405735" w:rsidRPr="00C006C9" w:rsidRDefault="00405735" w:rsidP="00C006C9">
      <w:pPr>
        <w:rPr>
          <w:rFonts w:ascii="Arial" w:hAnsi="Arial"/>
        </w:rPr>
      </w:pPr>
    </w:p>
    <w:p w14:paraId="4F5FE4F1" w14:textId="77777777" w:rsidR="00405735" w:rsidRPr="00C006C9" w:rsidRDefault="00405735" w:rsidP="00C006C9">
      <w:pPr>
        <w:rPr>
          <w:rFonts w:ascii="Arial" w:hAnsi="Arial"/>
        </w:rPr>
      </w:pPr>
    </w:p>
    <w:p w14:paraId="2CDEC9AB" w14:textId="77777777" w:rsidR="00405735" w:rsidRPr="00C006C9" w:rsidRDefault="00405735" w:rsidP="00C006C9">
      <w:pPr>
        <w:rPr>
          <w:rFonts w:ascii="Arial" w:hAnsi="Arial"/>
        </w:rPr>
      </w:pPr>
    </w:p>
    <w:p w14:paraId="0ED06F48" w14:textId="77777777" w:rsidR="000F1F2F" w:rsidRPr="00C006C9" w:rsidRDefault="000F1F2F" w:rsidP="00C006C9">
      <w:pPr>
        <w:rPr>
          <w:rFonts w:ascii="Arial" w:hAnsi="Arial"/>
        </w:rPr>
      </w:pPr>
    </w:p>
    <w:p w14:paraId="6D49C5B1" w14:textId="77777777" w:rsidR="000F1F2F" w:rsidRPr="00C006C9" w:rsidRDefault="000F1F2F" w:rsidP="00C006C9">
      <w:pPr>
        <w:rPr>
          <w:rFonts w:ascii="Arial" w:hAnsi="Arial"/>
        </w:rPr>
      </w:pPr>
    </w:p>
    <w:p w14:paraId="4D358F57" w14:textId="77777777" w:rsidR="00C23D09" w:rsidRPr="00C006C9" w:rsidRDefault="00C23D09" w:rsidP="00C006C9">
      <w:pPr>
        <w:rPr>
          <w:rFonts w:ascii="Arial" w:hAnsi="Arial"/>
        </w:rPr>
      </w:pPr>
    </w:p>
    <w:p w14:paraId="1AC8EB80" w14:textId="77777777" w:rsidR="00C23D09" w:rsidRPr="00C006C9" w:rsidRDefault="00C23D09" w:rsidP="00C006C9">
      <w:pPr>
        <w:rPr>
          <w:rFonts w:ascii="Arial" w:hAnsi="Arial"/>
        </w:rPr>
      </w:pPr>
    </w:p>
    <w:p w14:paraId="28FF60BF" w14:textId="77777777" w:rsidR="00C23D09" w:rsidRPr="00C006C9" w:rsidRDefault="00C23D09" w:rsidP="00C006C9">
      <w:pPr>
        <w:rPr>
          <w:rFonts w:ascii="Arial" w:hAnsi="Arial"/>
        </w:rPr>
      </w:pPr>
    </w:p>
    <w:p w14:paraId="682F51A8" w14:textId="77777777" w:rsidR="00C23D09" w:rsidRDefault="00C23D09" w:rsidP="00C006C9">
      <w:pPr>
        <w:rPr>
          <w:rFonts w:ascii="Arial" w:hAnsi="Arial"/>
        </w:rPr>
      </w:pPr>
    </w:p>
    <w:p w14:paraId="1DFB41D2" w14:textId="77777777" w:rsidR="008328D5" w:rsidRDefault="008328D5" w:rsidP="00C006C9">
      <w:pPr>
        <w:rPr>
          <w:rFonts w:ascii="Arial" w:hAnsi="Arial"/>
        </w:rPr>
      </w:pPr>
    </w:p>
    <w:p w14:paraId="4B18CD2F" w14:textId="77777777" w:rsidR="008328D5" w:rsidRDefault="008328D5" w:rsidP="00C006C9">
      <w:pPr>
        <w:rPr>
          <w:rFonts w:ascii="Arial" w:hAnsi="Arial"/>
        </w:rPr>
      </w:pPr>
    </w:p>
    <w:p w14:paraId="1184713F" w14:textId="77777777" w:rsidR="008328D5" w:rsidRDefault="008328D5" w:rsidP="00C006C9">
      <w:pPr>
        <w:rPr>
          <w:rFonts w:ascii="Arial" w:hAnsi="Arial"/>
        </w:rPr>
      </w:pPr>
    </w:p>
    <w:p w14:paraId="20F94A51" w14:textId="77777777" w:rsidR="008328D5" w:rsidRDefault="008328D5" w:rsidP="00C006C9">
      <w:pPr>
        <w:rPr>
          <w:rFonts w:ascii="Arial" w:hAnsi="Arial"/>
        </w:rPr>
      </w:pPr>
    </w:p>
    <w:p w14:paraId="16A4C365" w14:textId="77777777" w:rsidR="008328D5" w:rsidRDefault="008328D5" w:rsidP="00C006C9">
      <w:pPr>
        <w:rPr>
          <w:rFonts w:ascii="Arial" w:hAnsi="Arial"/>
        </w:rPr>
      </w:pPr>
    </w:p>
    <w:p w14:paraId="49E8B57C" w14:textId="77777777" w:rsidR="008328D5" w:rsidRDefault="008328D5" w:rsidP="00C006C9">
      <w:pPr>
        <w:rPr>
          <w:rFonts w:ascii="Arial" w:hAnsi="Arial"/>
        </w:rPr>
      </w:pPr>
    </w:p>
    <w:p w14:paraId="7F872DEF" w14:textId="77777777" w:rsidR="008328D5" w:rsidRDefault="008328D5" w:rsidP="00C006C9">
      <w:pPr>
        <w:rPr>
          <w:rFonts w:ascii="Arial" w:hAnsi="Arial"/>
        </w:rPr>
      </w:pPr>
    </w:p>
    <w:p w14:paraId="7FFA2C7F" w14:textId="77777777" w:rsidR="008328D5" w:rsidRDefault="008328D5" w:rsidP="00C006C9">
      <w:pPr>
        <w:rPr>
          <w:rFonts w:ascii="Arial" w:hAnsi="Arial"/>
        </w:rPr>
      </w:pPr>
    </w:p>
    <w:p w14:paraId="3B89FBF3" w14:textId="77777777" w:rsidR="008328D5" w:rsidRDefault="008328D5" w:rsidP="00C006C9">
      <w:pPr>
        <w:rPr>
          <w:rFonts w:ascii="Arial" w:hAnsi="Arial"/>
        </w:rPr>
      </w:pPr>
    </w:p>
    <w:p w14:paraId="37935DD6" w14:textId="77777777" w:rsidR="008328D5" w:rsidRDefault="008328D5" w:rsidP="00C006C9">
      <w:pPr>
        <w:rPr>
          <w:rFonts w:ascii="Arial" w:hAnsi="Arial"/>
        </w:rPr>
      </w:pPr>
    </w:p>
    <w:p w14:paraId="2B83BC4D" w14:textId="77777777" w:rsidR="008328D5" w:rsidRDefault="008328D5" w:rsidP="00C006C9">
      <w:pPr>
        <w:rPr>
          <w:rFonts w:ascii="Arial" w:hAnsi="Arial"/>
        </w:rPr>
      </w:pPr>
    </w:p>
    <w:p w14:paraId="77DB9C7A" w14:textId="77777777" w:rsidR="008328D5" w:rsidRDefault="008328D5" w:rsidP="00C006C9">
      <w:pPr>
        <w:rPr>
          <w:rFonts w:ascii="Arial" w:hAnsi="Arial"/>
        </w:rPr>
      </w:pPr>
    </w:p>
    <w:p w14:paraId="3F0EF19A" w14:textId="77777777" w:rsidR="008328D5" w:rsidRDefault="008328D5" w:rsidP="00C006C9">
      <w:pPr>
        <w:rPr>
          <w:rFonts w:ascii="Arial" w:hAnsi="Arial"/>
        </w:rPr>
      </w:pPr>
    </w:p>
    <w:p w14:paraId="3B576F65" w14:textId="77777777" w:rsidR="008328D5" w:rsidRDefault="008328D5" w:rsidP="00C006C9">
      <w:pPr>
        <w:rPr>
          <w:rFonts w:ascii="Arial" w:hAnsi="Arial"/>
        </w:rPr>
      </w:pPr>
    </w:p>
    <w:p w14:paraId="2459565A" w14:textId="77777777" w:rsidR="008328D5" w:rsidRDefault="008328D5" w:rsidP="00C006C9">
      <w:pPr>
        <w:rPr>
          <w:rFonts w:ascii="Arial" w:hAnsi="Arial"/>
        </w:rPr>
      </w:pPr>
    </w:p>
    <w:p w14:paraId="12527A50" w14:textId="77777777" w:rsidR="008328D5" w:rsidRDefault="008328D5" w:rsidP="00C006C9">
      <w:pPr>
        <w:rPr>
          <w:rFonts w:ascii="Arial" w:hAnsi="Arial"/>
        </w:rPr>
      </w:pPr>
    </w:p>
    <w:p w14:paraId="012B0AB6" w14:textId="77777777" w:rsidR="008328D5" w:rsidRDefault="008328D5" w:rsidP="00C006C9">
      <w:pPr>
        <w:rPr>
          <w:rFonts w:ascii="Arial" w:hAnsi="Arial"/>
        </w:rPr>
      </w:pPr>
    </w:p>
    <w:p w14:paraId="6B468BB5" w14:textId="77777777" w:rsidR="008328D5" w:rsidRDefault="008328D5" w:rsidP="00C006C9">
      <w:pPr>
        <w:rPr>
          <w:rFonts w:ascii="Arial" w:hAnsi="Arial"/>
        </w:rPr>
      </w:pPr>
    </w:p>
    <w:p w14:paraId="0C6A8350" w14:textId="77777777" w:rsidR="008328D5" w:rsidRDefault="008328D5" w:rsidP="00C006C9">
      <w:pPr>
        <w:rPr>
          <w:rFonts w:ascii="Arial" w:hAnsi="Arial"/>
        </w:rPr>
      </w:pPr>
    </w:p>
    <w:p w14:paraId="6D3C49EF" w14:textId="77777777" w:rsidR="008328D5" w:rsidRDefault="008328D5" w:rsidP="00C006C9">
      <w:pPr>
        <w:rPr>
          <w:rFonts w:ascii="Arial" w:hAnsi="Arial"/>
        </w:rPr>
      </w:pPr>
    </w:p>
    <w:p w14:paraId="3CED46AB" w14:textId="77777777" w:rsidR="008328D5" w:rsidRDefault="008328D5" w:rsidP="00C006C9">
      <w:pPr>
        <w:rPr>
          <w:rFonts w:ascii="Arial" w:hAnsi="Arial"/>
        </w:rPr>
      </w:pPr>
    </w:p>
    <w:p w14:paraId="75BCD6E0" w14:textId="77777777" w:rsidR="008328D5" w:rsidRDefault="008328D5" w:rsidP="00C006C9">
      <w:pPr>
        <w:rPr>
          <w:rFonts w:ascii="Arial" w:hAnsi="Arial"/>
        </w:rPr>
      </w:pPr>
    </w:p>
    <w:p w14:paraId="688C3786" w14:textId="77777777" w:rsidR="008328D5" w:rsidRDefault="008328D5" w:rsidP="00C006C9">
      <w:pPr>
        <w:rPr>
          <w:rFonts w:ascii="Arial" w:hAnsi="Arial"/>
        </w:rPr>
      </w:pPr>
    </w:p>
    <w:p w14:paraId="663AFC19" w14:textId="77777777" w:rsidR="008328D5" w:rsidRDefault="008328D5" w:rsidP="00C006C9">
      <w:pPr>
        <w:rPr>
          <w:rFonts w:ascii="Arial" w:hAnsi="Arial"/>
        </w:rPr>
      </w:pPr>
    </w:p>
    <w:p w14:paraId="7FE644E9" w14:textId="77777777" w:rsidR="008328D5" w:rsidRDefault="008328D5" w:rsidP="00C006C9">
      <w:pPr>
        <w:rPr>
          <w:rFonts w:ascii="Arial" w:hAnsi="Arial"/>
        </w:rPr>
      </w:pPr>
    </w:p>
    <w:p w14:paraId="3FEEAC2F" w14:textId="77777777" w:rsidR="008328D5" w:rsidRPr="00C006C9" w:rsidRDefault="008328D5" w:rsidP="00C006C9">
      <w:pPr>
        <w:rPr>
          <w:rFonts w:ascii="Arial" w:hAnsi="Arial"/>
        </w:rPr>
      </w:pPr>
    </w:p>
    <w:p w14:paraId="4231FB68" w14:textId="77777777" w:rsidR="000F1F2F" w:rsidRPr="00C006C9" w:rsidRDefault="000F1F2F" w:rsidP="00C006C9">
      <w:pPr>
        <w:rPr>
          <w:rFonts w:ascii="Arial" w:hAnsi="Arial"/>
        </w:rPr>
      </w:pPr>
    </w:p>
    <w:p w14:paraId="3E5BD95F" w14:textId="33952A82" w:rsidR="006F7379" w:rsidRPr="00C006C9" w:rsidRDefault="00405735" w:rsidP="00C006C9">
      <w:pPr>
        <w:rPr>
          <w:rFonts w:ascii="Arial" w:hAnsi="Arial"/>
        </w:rPr>
      </w:pPr>
      <w:r w:rsidRPr="008328D5">
        <w:rPr>
          <w:rFonts w:ascii="Arial" w:hAnsi="Arial"/>
          <w:b/>
        </w:rPr>
        <w:t xml:space="preserve">Paper: </w:t>
      </w:r>
      <w:r w:rsidR="006F7379" w:rsidRPr="008328D5">
        <w:rPr>
          <w:rFonts w:ascii="Arial" w:hAnsi="Arial"/>
          <w:b/>
        </w:rPr>
        <w:t>Treemaps Aplicados ao Gerenciamento de Ativos em Rede</w:t>
      </w:r>
      <w:r w:rsidR="006F7379" w:rsidRPr="008328D5">
        <w:rPr>
          <w:rFonts w:ascii="Arial" w:hAnsi="Arial"/>
          <w:b/>
        </w:rPr>
        <w:br/>
      </w:r>
      <w:hyperlink r:id="rId96" w:history="1">
        <w:r w:rsidR="006F7379" w:rsidRPr="00C006C9">
          <w:rPr>
            <w:rFonts w:ascii="Arial" w:hAnsi="Arial"/>
          </w:rPr>
          <w:t>http://livros01.livrosgratis.com.br/ea000349.pdf</w:t>
        </w:r>
      </w:hyperlink>
    </w:p>
    <w:p w14:paraId="79EB6FF9" w14:textId="4CFE200A" w:rsidR="00405735" w:rsidRPr="00C006C9" w:rsidRDefault="00405735" w:rsidP="00C006C9">
      <w:pPr>
        <w:rPr>
          <w:rFonts w:ascii="Arial" w:hAnsi="Arial"/>
        </w:rPr>
      </w:pPr>
    </w:p>
    <w:p w14:paraId="58338EE7" w14:textId="77777777" w:rsidR="00405735" w:rsidRPr="00C006C9" w:rsidRDefault="00405735" w:rsidP="00C006C9">
      <w:pPr>
        <w:rPr>
          <w:rFonts w:ascii="Arial" w:hAnsi="Arial"/>
        </w:rPr>
      </w:pPr>
    </w:p>
    <w:p w14:paraId="50B2A442" w14:textId="6A62570F" w:rsidR="006F7379" w:rsidRPr="00C006C9" w:rsidRDefault="00B21E5D" w:rsidP="00C006C9">
      <w:pPr>
        <w:rPr>
          <w:rFonts w:ascii="Arial" w:hAnsi="Arial"/>
        </w:rPr>
      </w:pPr>
      <w:r w:rsidRPr="00C006C9">
        <w:rPr>
          <w:rFonts w:ascii="Arial" w:hAnsi="Arial"/>
        </w:rPr>
        <w:t>Algorítimo genérico:</w:t>
      </w:r>
    </w:p>
    <w:p w14:paraId="617F9DB1" w14:textId="52963AAC" w:rsidR="006F7379" w:rsidRPr="00C006C9" w:rsidRDefault="00BE72D6" w:rsidP="00C006C9">
      <w:pPr>
        <w:rPr>
          <w:rFonts w:ascii="Arial" w:hAnsi="Arial"/>
        </w:rPr>
      </w:pPr>
      <w:r w:rsidRPr="00C006C9">
        <w:rPr>
          <w:rFonts w:ascii="Arial" w:hAnsi="Arial"/>
        </w:rPr>
        <w:t>Este algorítmo recebe como parâmetro um conjunto de nós em um vetor e uma variaá</w:t>
      </w:r>
      <w:r w:rsidR="006F7379" w:rsidRPr="00C006C9">
        <w:rPr>
          <w:rFonts w:ascii="Arial" w:hAnsi="Arial"/>
        </w:rPr>
        <w:t xml:space="preserve">vel que </w:t>
      </w:r>
      <w:r w:rsidRPr="00C006C9">
        <w:rPr>
          <w:rFonts w:ascii="Arial" w:hAnsi="Arial"/>
        </w:rPr>
        <w:t>fornece os limites destinados à construção do treemap. Os nós são processados indi</w:t>
      </w:r>
      <w:r w:rsidR="006F7379" w:rsidRPr="00C006C9">
        <w:rPr>
          <w:rFonts w:ascii="Arial" w:hAnsi="Arial"/>
        </w:rPr>
        <w:t>vidualmente a ca</w:t>
      </w:r>
      <w:r w:rsidRPr="00C006C9">
        <w:rPr>
          <w:rFonts w:ascii="Arial" w:hAnsi="Arial"/>
        </w:rPr>
        <w:t xml:space="preserve">da loop do algoritmo. Se um nó específico possuir </w:t>
      </w:r>
      <w:r w:rsidRPr="00C006C9">
        <w:rPr>
          <w:rFonts w:ascii="Arial" w:hAnsi="Arial"/>
        </w:rPr>
        <w:br/>
        <w:t>nós filhos, o algoritmo é</w:t>
      </w:r>
      <w:r w:rsidR="006F7379" w:rsidRPr="00C006C9">
        <w:rPr>
          <w:rFonts w:ascii="Arial" w:hAnsi="Arial"/>
        </w:rPr>
        <w:t xml:space="preserve"> chamado recursivam</w:t>
      </w:r>
      <w:r w:rsidRPr="00C006C9">
        <w:rPr>
          <w:rFonts w:ascii="Arial" w:hAnsi="Arial"/>
        </w:rPr>
        <w:t>ente para os filhos de cada nó</w:t>
      </w:r>
      <w:r w:rsidR="006F7379" w:rsidRPr="00C006C9">
        <w:rPr>
          <w:rFonts w:ascii="Arial" w:hAnsi="Arial"/>
        </w:rPr>
        <w:t xml:space="preserve">. </w:t>
      </w:r>
    </w:p>
    <w:p w14:paraId="77D179FF" w14:textId="5A539E42" w:rsidR="006F7379" w:rsidRPr="00C006C9" w:rsidRDefault="006F7379" w:rsidP="00C006C9">
      <w:pPr>
        <w:rPr>
          <w:rFonts w:ascii="Arial" w:hAnsi="Arial"/>
        </w:rPr>
      </w:pPr>
      <w:r w:rsidRPr="00C006C9">
        <w:rPr>
          <w:rFonts w:ascii="Arial" w:hAnsi="Arial"/>
        </w:rPr>
        <w:t>A q</w:t>
      </w:r>
      <w:r w:rsidR="00BE72D6" w:rsidRPr="00C006C9">
        <w:rPr>
          <w:rFonts w:ascii="Arial" w:hAnsi="Arial"/>
        </w:rPr>
        <w:t>uarta linha é a parte variá</w:t>
      </w:r>
      <w:r w:rsidRPr="00C006C9">
        <w:rPr>
          <w:rFonts w:ascii="Arial" w:hAnsi="Arial"/>
        </w:rPr>
        <w:t>v</w:t>
      </w:r>
      <w:r w:rsidR="00BE72D6" w:rsidRPr="00C006C9">
        <w:rPr>
          <w:rFonts w:ascii="Arial" w:hAnsi="Arial"/>
        </w:rPr>
        <w:t>el do algoritmo. Nessa linha, é feita a chamada da função que</w:t>
      </w:r>
      <w:r w:rsidR="0027623D" w:rsidRPr="00C006C9">
        <w:rPr>
          <w:rFonts w:ascii="Arial" w:hAnsi="Arial"/>
        </w:rPr>
        <w:t xml:space="preserve"> irá calcular os contornos do n</w:t>
      </w:r>
      <w:r w:rsidR="00BE72D6" w:rsidRPr="00C006C9">
        <w:rPr>
          <w:rFonts w:ascii="Arial" w:hAnsi="Arial"/>
        </w:rPr>
        <w:t xml:space="preserve">ó </w:t>
      </w:r>
      <w:r w:rsidRPr="00C006C9">
        <w:rPr>
          <w:rFonts w:ascii="Arial" w:hAnsi="Arial"/>
        </w:rPr>
        <w:t xml:space="preserve">do </w:t>
      </w:r>
      <w:r w:rsidR="0027623D" w:rsidRPr="00C006C9">
        <w:rPr>
          <w:rFonts w:ascii="Arial" w:hAnsi="Arial"/>
        </w:rPr>
        <w:t>loop corrente com base nos paâ</w:t>
      </w:r>
      <w:r w:rsidRPr="00C006C9">
        <w:rPr>
          <w:rFonts w:ascii="Arial" w:hAnsi="Arial"/>
        </w:rPr>
        <w:t xml:space="preserve">metros </w:t>
      </w:r>
    </w:p>
    <w:p w14:paraId="0629C6CD" w14:textId="44DE42DF" w:rsidR="006F7379" w:rsidRPr="00C006C9" w:rsidRDefault="006F7379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7431A95B" wp14:editId="47773FFA">
            <wp:extent cx="3637915" cy="6350"/>
            <wp:effectExtent l="0" t="0" r="0" b="0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915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6C9">
        <w:rPr>
          <w:rFonts w:ascii="Arial" w:hAnsi="Arial"/>
        </w:rPr>
        <w:t xml:space="preserve"> </w:t>
      </w:r>
      <w:r w:rsidRPr="00C006C9">
        <w:rPr>
          <w:rFonts w:ascii="Arial" w:hAnsi="Arial"/>
          <w:noProof/>
          <w:lang w:val="en-US"/>
        </w:rPr>
        <w:drawing>
          <wp:inline distT="0" distB="0" distL="0" distR="0" wp14:anchorId="303AF96D" wp14:editId="7E32B6C7">
            <wp:extent cx="2969895" cy="2561590"/>
            <wp:effectExtent l="0" t="0" r="1905" b="3810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895" cy="256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C5502" w14:textId="77777777" w:rsidR="006F7379" w:rsidRPr="00C006C9" w:rsidRDefault="006F7379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Figura 5: Exemplo de ́arvore a ser transformada em treemap </w:t>
      </w:r>
    </w:p>
    <w:p w14:paraId="5315D97C" w14:textId="458E6A91" w:rsidR="006F7379" w:rsidRPr="00C006C9" w:rsidRDefault="0027623D" w:rsidP="00C006C9">
      <w:pPr>
        <w:rPr>
          <w:rFonts w:ascii="Arial" w:hAnsi="Arial"/>
        </w:rPr>
      </w:pPr>
      <w:r w:rsidRPr="00C006C9">
        <w:rPr>
          <w:rFonts w:ascii="Arial" w:hAnsi="Arial"/>
        </w:rPr>
        <w:t>passados. Após o cálculo, esses contornos são atribuíd</w:t>
      </w:r>
      <w:r w:rsidR="00B21E5D" w:rsidRPr="00C006C9">
        <w:rPr>
          <w:rFonts w:ascii="Arial" w:hAnsi="Arial"/>
        </w:rPr>
        <w:t>os ao n</w:t>
      </w:r>
      <w:r w:rsidRPr="00C006C9">
        <w:rPr>
          <w:rFonts w:ascii="Arial" w:hAnsi="Arial"/>
        </w:rPr>
        <w:t>ó em questão e á</w:t>
      </w:r>
      <w:r w:rsidR="006F7379" w:rsidRPr="00C006C9">
        <w:rPr>
          <w:rFonts w:ascii="Arial" w:hAnsi="Arial"/>
        </w:rPr>
        <w:t>r</w:t>
      </w:r>
      <w:r w:rsidRPr="00C006C9">
        <w:rPr>
          <w:rFonts w:ascii="Arial" w:hAnsi="Arial"/>
        </w:rPr>
        <w:t>ea total destinada ao treemap é</w:t>
      </w:r>
      <w:r w:rsidR="006F7379" w:rsidRPr="00C006C9">
        <w:rPr>
          <w:rFonts w:ascii="Arial" w:hAnsi="Arial"/>
        </w:rPr>
        <w:t xml:space="preserve"> recalculada. </w:t>
      </w:r>
    </w:p>
    <w:p w14:paraId="084546E3" w14:textId="3233DD13" w:rsidR="006F7379" w:rsidRPr="00C006C9" w:rsidRDefault="0027623D" w:rsidP="00C006C9">
      <w:pPr>
        <w:rPr>
          <w:rFonts w:ascii="Arial" w:hAnsi="Arial"/>
        </w:rPr>
      </w:pPr>
      <w:r w:rsidRPr="00C006C9">
        <w:rPr>
          <w:rFonts w:ascii="Arial" w:hAnsi="Arial"/>
        </w:rPr>
        <w:t>A á</w:t>
      </w:r>
      <w:r w:rsidR="006F7379" w:rsidRPr="00C006C9">
        <w:rPr>
          <w:rFonts w:ascii="Arial" w:hAnsi="Arial"/>
        </w:rPr>
        <w:t>rvore ap</w:t>
      </w:r>
      <w:r w:rsidRPr="00C006C9">
        <w:rPr>
          <w:rFonts w:ascii="Arial" w:hAnsi="Arial"/>
        </w:rPr>
        <w:t xml:space="preserve">resentada na figura 5 servirá </w:t>
      </w:r>
      <w:r w:rsidR="00B21E5D" w:rsidRPr="00C006C9">
        <w:rPr>
          <w:rFonts w:ascii="Arial" w:hAnsi="Arial"/>
        </w:rPr>
        <w:t>como exemplo de á</w:t>
      </w:r>
      <w:r w:rsidR="006F7379" w:rsidRPr="00C006C9">
        <w:rPr>
          <w:rFonts w:ascii="Arial" w:hAnsi="Arial"/>
        </w:rPr>
        <w:t xml:space="preserve">rvore a ser transformada em treemap pelos algoritmos apresentados neste cap ́ıtulo. </w:t>
      </w:r>
    </w:p>
    <w:p w14:paraId="70545FD3" w14:textId="77777777" w:rsidR="006F7379" w:rsidRPr="00C006C9" w:rsidRDefault="006F7379" w:rsidP="00C006C9">
      <w:pPr>
        <w:rPr>
          <w:rFonts w:ascii="Arial" w:hAnsi="Arial"/>
        </w:rPr>
      </w:pPr>
    </w:p>
    <w:p w14:paraId="6FED1869" w14:textId="77777777" w:rsidR="006F7379" w:rsidRPr="00C006C9" w:rsidRDefault="006F7379" w:rsidP="00C006C9">
      <w:pPr>
        <w:rPr>
          <w:rFonts w:ascii="Arial" w:hAnsi="Arial"/>
        </w:rPr>
      </w:pPr>
    </w:p>
    <w:p w14:paraId="5CA3448F" w14:textId="77777777" w:rsidR="00B21E5D" w:rsidRPr="00C006C9" w:rsidRDefault="00B21E5D" w:rsidP="00C006C9">
      <w:pPr>
        <w:rPr>
          <w:rFonts w:ascii="Arial" w:hAnsi="Arial"/>
        </w:rPr>
      </w:pPr>
    </w:p>
    <w:p w14:paraId="797A1D98" w14:textId="79863394" w:rsidR="00677131" w:rsidRPr="00C006C9" w:rsidRDefault="00B21E5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Algorítimo </w:t>
      </w:r>
      <w:r w:rsidR="00405735" w:rsidRPr="00C006C9">
        <w:rPr>
          <w:rFonts w:ascii="Arial" w:hAnsi="Arial"/>
        </w:rPr>
        <w:t>Slice and Dice</w:t>
      </w:r>
    </w:p>
    <w:p w14:paraId="5CCE4EC5" w14:textId="77777777" w:rsidR="00677131" w:rsidRPr="00C006C9" w:rsidRDefault="00677131" w:rsidP="00C006C9">
      <w:pPr>
        <w:rPr>
          <w:rFonts w:ascii="Arial" w:hAnsi="Arial"/>
        </w:rPr>
      </w:pPr>
    </w:p>
    <w:p w14:paraId="700DD829" w14:textId="77777777" w:rsidR="00405735" w:rsidRPr="00C006C9" w:rsidRDefault="00405735" w:rsidP="00C006C9">
      <w:pPr>
        <w:rPr>
          <w:rFonts w:ascii="Arial" w:hAnsi="Arial"/>
        </w:rPr>
      </w:pPr>
      <w:r w:rsidRPr="00C006C9">
        <w:rPr>
          <w:rFonts w:ascii="Arial" w:hAnsi="Arial"/>
        </w:rPr>
        <w:t>SliceAndDice(raiz, filho[], lowerLeft[], upperRight[], eixo) largura = upperRight[eixo]-lowerLeft[eixo]; </w:t>
      </w:r>
    </w:p>
    <w:p w14:paraId="7C401D57" w14:textId="2C198160" w:rsidR="00405735" w:rsidRPr="00C006C9" w:rsidRDefault="00405735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Para i = 1 at ́e tamanho(filhos) faça </w:t>
      </w:r>
    </w:p>
    <w:p w14:paraId="42B2961B" w14:textId="77777777" w:rsidR="00405735" w:rsidRPr="00C006C9" w:rsidRDefault="00405735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        upperRight[eixo] = lowerLeft[eixo] +</w:t>
      </w:r>
    </w:p>
    <w:p w14:paraId="58355B41" w14:textId="77777777" w:rsidR="00405735" w:rsidRPr="00C006C9" w:rsidRDefault="00405735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        (tamanho(filho[i])/tamanho(raiz))*largura;</w:t>
      </w:r>
    </w:p>
    <w:p w14:paraId="11FAB777" w14:textId="77777777" w:rsidR="00405735" w:rsidRPr="00C006C9" w:rsidRDefault="00405735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        SliceAndDice(i, filho[i], lowerLeft, upperRight, 1-eixo);</w:t>
      </w:r>
    </w:p>
    <w:p w14:paraId="5A5D0474" w14:textId="77777777" w:rsidR="00405735" w:rsidRPr="00C006C9" w:rsidRDefault="00405735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        lowerLeft[eixo] = upperRight[eixo];</w:t>
      </w:r>
    </w:p>
    <w:p w14:paraId="3D80C722" w14:textId="77777777" w:rsidR="00405735" w:rsidRPr="00C006C9" w:rsidRDefault="00405735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Fim Para;</w:t>
      </w:r>
    </w:p>
    <w:p w14:paraId="106439E6" w14:textId="77777777" w:rsidR="00405735" w:rsidRPr="00C006C9" w:rsidRDefault="00405735" w:rsidP="00C006C9">
      <w:pPr>
        <w:rPr>
          <w:rFonts w:ascii="Arial" w:hAnsi="Arial"/>
        </w:rPr>
      </w:pPr>
      <w:r w:rsidRPr="00C006C9">
        <w:rPr>
          <w:rFonts w:ascii="Arial" w:hAnsi="Arial"/>
        </w:rPr>
        <w:t>Fim SliceAndDice</w:t>
      </w:r>
    </w:p>
    <w:p w14:paraId="71B0D3D3" w14:textId="77777777" w:rsidR="00677131" w:rsidRPr="00C006C9" w:rsidRDefault="00677131" w:rsidP="00C006C9">
      <w:pPr>
        <w:rPr>
          <w:rFonts w:ascii="Arial" w:hAnsi="Arial"/>
        </w:rPr>
      </w:pPr>
    </w:p>
    <w:p w14:paraId="27BB33F3" w14:textId="27B510DA" w:rsidR="00677131" w:rsidRPr="00C006C9" w:rsidRDefault="00405735" w:rsidP="00C006C9">
      <w:pPr>
        <w:rPr>
          <w:rFonts w:ascii="Arial" w:hAnsi="Arial"/>
        </w:rPr>
      </w:pPr>
      <w:r w:rsidRPr="00C006C9">
        <w:rPr>
          <w:rFonts w:ascii="Arial" w:hAnsi="Arial"/>
        </w:rPr>
        <w:tab/>
      </w:r>
      <w:r w:rsidRPr="00C006C9">
        <w:rPr>
          <w:rFonts w:ascii="Arial" w:hAnsi="Arial"/>
          <w:noProof/>
          <w:lang w:val="en-US"/>
        </w:rPr>
        <w:drawing>
          <wp:inline distT="0" distB="0" distL="0" distR="0" wp14:anchorId="262A4797" wp14:editId="11CE78E1">
            <wp:extent cx="2516221" cy="1679088"/>
            <wp:effectExtent l="0" t="0" r="0" b="0"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510" cy="167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68C43" w14:textId="77777777" w:rsidR="00506584" w:rsidRPr="00C006C9" w:rsidRDefault="00506584" w:rsidP="00C006C9">
      <w:pPr>
        <w:rPr>
          <w:rFonts w:ascii="Arial" w:hAnsi="Arial"/>
        </w:rPr>
      </w:pPr>
    </w:p>
    <w:p w14:paraId="0EDA92B3" w14:textId="0BFF3C7A" w:rsidR="00405735" w:rsidRPr="00C006C9" w:rsidRDefault="00B21E5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Algoritimo </w:t>
      </w:r>
      <w:r w:rsidR="00506584" w:rsidRPr="00C006C9">
        <w:rPr>
          <w:rFonts w:ascii="Arial" w:hAnsi="Arial"/>
        </w:rPr>
        <w:t xml:space="preserve">Squarified </w:t>
      </w:r>
    </w:p>
    <w:p w14:paraId="372AE649" w14:textId="4AB4A3C7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Squarify(nodes[]) { </w:t>
      </w:r>
      <w:r w:rsidR="00B21E5D" w:rsidRPr="00C006C9">
        <w:rPr>
          <w:rFonts w:ascii="Arial" w:hAnsi="Arial"/>
        </w:rPr>
        <w:br/>
      </w:r>
      <w:r w:rsidRPr="00C006C9">
        <w:rPr>
          <w:rFonts w:ascii="Arial" w:hAnsi="Arial"/>
        </w:rPr>
        <w:t>Ordena(nodes[]) E</w:t>
      </w:r>
      <w:r w:rsidR="00B21E5D" w:rsidRPr="00C006C9">
        <w:rPr>
          <w:rFonts w:ascii="Arial" w:hAnsi="Arial"/>
        </w:rPr>
        <w:t>nquanto Tamanho(nodes[]) &gt; 0 faç</w:t>
      </w:r>
      <w:r w:rsidRPr="00C006C9">
        <w:rPr>
          <w:rFonts w:ascii="Arial" w:hAnsi="Arial"/>
        </w:rPr>
        <w:t xml:space="preserve">a </w:t>
      </w:r>
      <w:r w:rsidR="00B21E5D" w:rsidRPr="00C006C9">
        <w:rPr>
          <w:rFonts w:ascii="Arial" w:hAnsi="Arial"/>
        </w:rPr>
        <w:br/>
      </w:r>
      <w:r w:rsidRPr="00C006C9">
        <w:rPr>
          <w:rFonts w:ascii="Arial" w:hAnsi="Arial"/>
        </w:rPr>
        <w:t>no = Desempilha(nodes[]) Se worst(Linha[] + no) &lt; worst(Linha[]) entao</w:t>
      </w:r>
      <w:r w:rsidR="00B21E5D" w:rsidRPr="00C006C9">
        <w:rPr>
          <w:rFonts w:ascii="Arial" w:hAnsi="Arial"/>
        </w:rPr>
        <w:br/>
        <w:t xml:space="preserve">       </w:t>
      </w:r>
      <w:r w:rsidRPr="00C006C9">
        <w:rPr>
          <w:rFonts w:ascii="Arial" w:hAnsi="Arial"/>
        </w:rPr>
        <w:t>Linha[] = Linha[] + no</w:t>
      </w:r>
    </w:p>
    <w:p w14:paraId="0F60284E" w14:textId="72BAE4B3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Senao {} </w:t>
      </w:r>
    </w:p>
    <w:p w14:paraId="4DD3DE1E" w14:textId="77777777" w:rsidR="00506584" w:rsidRPr="00C006C9" w:rsidRDefault="00506584" w:rsidP="00C006C9">
      <w:pPr>
        <w:rPr>
          <w:rFonts w:ascii="Arial" w:hAnsi="Arial"/>
        </w:rPr>
      </w:pPr>
    </w:p>
    <w:p w14:paraId="4CCF01A4" w14:textId="7E212B1F" w:rsidR="00405735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anchor distT="0" distB="0" distL="114300" distR="114300" simplePos="0" relativeHeight="251695104" behindDoc="0" locked="0" layoutInCell="1" allowOverlap="1" wp14:anchorId="59BFCA44" wp14:editId="4ED8FC2D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086100" cy="1845310"/>
            <wp:effectExtent l="0" t="0" r="0" b="8890"/>
            <wp:wrapSquare wrapText="bothSides"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845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1E5D" w:rsidRPr="00C006C9">
        <w:rPr>
          <w:rFonts w:ascii="Arial" w:hAnsi="Arial"/>
        </w:rPr>
        <w:br/>
      </w:r>
    </w:p>
    <w:p w14:paraId="7A5C84CD" w14:textId="77777777" w:rsidR="00C23D09" w:rsidRPr="00C006C9" w:rsidRDefault="00C23D09" w:rsidP="00C006C9">
      <w:pPr>
        <w:rPr>
          <w:rFonts w:ascii="Arial" w:hAnsi="Arial"/>
        </w:rPr>
      </w:pPr>
    </w:p>
    <w:p w14:paraId="4A5FA675" w14:textId="77777777" w:rsidR="00C23D09" w:rsidRPr="00C006C9" w:rsidRDefault="00C23D09" w:rsidP="00C006C9">
      <w:pPr>
        <w:rPr>
          <w:rFonts w:ascii="Arial" w:hAnsi="Arial"/>
        </w:rPr>
      </w:pPr>
    </w:p>
    <w:p w14:paraId="3C7EC579" w14:textId="137EDB16" w:rsidR="00405735" w:rsidRPr="00C006C9" w:rsidRDefault="00B21E5D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Algorítimo </w:t>
      </w:r>
      <w:r w:rsidR="00506584" w:rsidRPr="00C006C9">
        <w:rPr>
          <w:rFonts w:ascii="Arial" w:hAnsi="Arial"/>
        </w:rPr>
        <w:t>Split:</w:t>
      </w:r>
    </w:p>
    <w:p w14:paraId="666A8514" w14:textId="77777777" w:rsidR="00405735" w:rsidRPr="00C006C9" w:rsidRDefault="00405735" w:rsidP="00C006C9">
      <w:pPr>
        <w:rPr>
          <w:rFonts w:ascii="Arial" w:hAnsi="Arial"/>
        </w:rPr>
      </w:pPr>
    </w:p>
    <w:p w14:paraId="367D8784" w14:textId="18E9E2C6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Split(List itens, Retangulo r) 2{ </w:t>
      </w:r>
      <w:r w:rsidR="00C23D09" w:rsidRPr="00C006C9">
        <w:rPr>
          <w:rFonts w:ascii="Arial" w:hAnsi="Arial"/>
        </w:rPr>
        <w:br/>
      </w:r>
      <w:r w:rsidRPr="00C006C9">
        <w:rPr>
          <w:rFonts w:ascii="Arial" w:hAnsi="Arial"/>
        </w:rPr>
        <w:t>If (itens.length == 0)  </w:t>
      </w:r>
      <w:r w:rsidR="00C23D09" w:rsidRPr="00C006C9">
        <w:rPr>
          <w:rFonts w:ascii="Arial" w:hAnsi="Arial"/>
        </w:rPr>
        <w:br/>
      </w:r>
      <w:r w:rsidRPr="00C006C9">
        <w:rPr>
          <w:rFonts w:ascii="Arial" w:hAnsi="Arial"/>
        </w:rPr>
        <w:t>return;  </w:t>
      </w:r>
      <w:r w:rsidR="00C23D09" w:rsidRPr="00C006C9">
        <w:rPr>
          <w:rFonts w:ascii="Arial" w:hAnsi="Arial"/>
        </w:rPr>
        <w:br/>
      </w:r>
      <w:r w:rsidRPr="00C006C9">
        <w:rPr>
          <w:rFonts w:ascii="Arial" w:hAnsi="Arial"/>
        </w:rPr>
        <w:t xml:space="preserve">If (itens.length ==1)  { </w:t>
      </w:r>
      <w:r w:rsidR="00C23D09" w:rsidRPr="00C006C9">
        <w:rPr>
          <w:rFonts w:ascii="Arial" w:hAnsi="Arial"/>
        </w:rPr>
        <w:br/>
        <w:t xml:space="preserve">     </w:t>
      </w:r>
      <w:r w:rsidRPr="00C006C9">
        <w:rPr>
          <w:rFonts w:ascii="Arial" w:hAnsi="Arial"/>
        </w:rPr>
        <w:t>itens.bounds =r;  </w:t>
      </w:r>
      <w:r w:rsidR="00C23D09" w:rsidRPr="00C006C9">
        <w:rPr>
          <w:rFonts w:ascii="Arial" w:hAnsi="Arial"/>
        </w:rPr>
        <w:br/>
        <w:t xml:space="preserve">     </w:t>
      </w:r>
      <w:r w:rsidRPr="00C006C9">
        <w:rPr>
          <w:rFonts w:ascii="Arial" w:hAnsi="Arial"/>
        </w:rPr>
        <w:t>Split(itens.children, r);  </w:t>
      </w:r>
      <w:r w:rsidR="00C23D09" w:rsidRPr="00C006C9">
        <w:rPr>
          <w:rFonts w:ascii="Arial" w:hAnsi="Arial"/>
        </w:rPr>
        <w:br/>
      </w:r>
      <w:r w:rsidRPr="00C006C9">
        <w:rPr>
          <w:rFonts w:ascii="Arial" w:hAnsi="Arial"/>
        </w:rPr>
        <w:t xml:space="preserve">} </w:t>
      </w:r>
      <w:r w:rsidR="00C23D09" w:rsidRPr="00C006C9">
        <w:rPr>
          <w:rFonts w:ascii="Arial" w:hAnsi="Arial"/>
        </w:rPr>
        <w:br/>
      </w:r>
      <w:r w:rsidRPr="00C006C9">
        <w:rPr>
          <w:rFonts w:ascii="Arial" w:hAnsi="Arial"/>
        </w:rPr>
        <w:t>List l1, l2;  </w:t>
      </w:r>
      <w:r w:rsidR="009758AF" w:rsidRPr="00C006C9">
        <w:rPr>
          <w:rFonts w:ascii="Arial" w:hAnsi="Arial"/>
        </w:rPr>
        <w:br/>
      </w:r>
      <w:r w:rsidRPr="00C006C9">
        <w:rPr>
          <w:rFonts w:ascii="Arial" w:hAnsi="Arial"/>
        </w:rPr>
        <w:t>Retangulo r1, r2;  </w:t>
      </w:r>
      <w:r w:rsidR="00C23D09" w:rsidRPr="00C006C9">
        <w:rPr>
          <w:rFonts w:ascii="Arial" w:hAnsi="Arial"/>
        </w:rPr>
        <w:br/>
      </w:r>
      <w:r w:rsidRPr="00C006C9">
        <w:rPr>
          <w:rFonts w:ascii="Arial" w:hAnsi="Arial"/>
        </w:rPr>
        <w:t xml:space="preserve">Double halfSize = w(itens)/2; </w:t>
      </w:r>
      <w:r w:rsidR="009758AF" w:rsidRPr="00C006C9">
        <w:rPr>
          <w:rFonts w:ascii="Arial" w:hAnsi="Arial"/>
        </w:rPr>
        <w:br/>
      </w:r>
      <w:r w:rsidRPr="00C006C9">
        <w:rPr>
          <w:rFonts w:ascii="Arial" w:hAnsi="Arial"/>
        </w:rPr>
        <w:t>doublew1=0,tmp=0;  </w:t>
      </w:r>
      <w:r w:rsidR="009758AF" w:rsidRPr="00C006C9">
        <w:rPr>
          <w:rFonts w:ascii="Arial" w:hAnsi="Arial"/>
        </w:rPr>
        <w:br/>
      </w:r>
      <w:r w:rsidRPr="00C006C9">
        <w:rPr>
          <w:rFonts w:ascii="Arial" w:hAnsi="Arial"/>
        </w:rPr>
        <w:t xml:space="preserve">For All 16 17 18 </w:t>
      </w:r>
      <w:r w:rsidR="009758AF" w:rsidRPr="00C006C9">
        <w:rPr>
          <w:rFonts w:ascii="Arial" w:hAnsi="Arial"/>
        </w:rPr>
        <w:br/>
      </w:r>
      <w:r w:rsidRPr="00C006C9">
        <w:rPr>
          <w:rFonts w:ascii="Arial" w:hAnsi="Arial"/>
        </w:rPr>
        <w:t xml:space="preserve">19 20 21 22 23 </w:t>
      </w:r>
    </w:p>
    <w:p w14:paraId="08C4A407" w14:textId="77777777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>itens</w:t>
      </w:r>
    </w:p>
    <w:p w14:paraId="7AD5688C" w14:textId="77777777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>{</w:t>
      </w:r>
    </w:p>
    <w:p w14:paraId="6818B20D" w14:textId="77777777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>Item front = itens[front];</w:t>
      </w:r>
    </w:p>
    <w:p w14:paraId="16738BD8" w14:textId="77777777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>tmp = w1 + front.size;</w:t>
      </w:r>
    </w:p>
    <w:p w14:paraId="69C89F41" w14:textId="77777777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>If (abs(halfSize-tmp) &gt; abs(halfSize-w1))</w:t>
      </w:r>
    </w:p>
    <w:p w14:paraId="50926CE2" w14:textId="77777777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break;</w:t>
      </w:r>
    </w:p>
    <w:p w14:paraId="1C680600" w14:textId="5FAD9580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>enqueue(itens.dequeue);</w:t>
      </w:r>
    </w:p>
    <w:p w14:paraId="093112B1" w14:textId="08832952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w1 = tmp; } </w:t>
      </w:r>
      <w:r w:rsidR="009758AF" w:rsidRPr="00C006C9">
        <w:rPr>
          <w:rFonts w:ascii="Arial" w:hAnsi="Arial"/>
        </w:rPr>
        <w:br/>
        <w:t xml:space="preserve">End For </w:t>
      </w:r>
      <w:r w:rsidRPr="00C006C9">
        <w:rPr>
          <w:rFonts w:ascii="Arial" w:hAnsi="Arial"/>
        </w:rPr>
        <w:t xml:space="preserve"> </w:t>
      </w:r>
      <w:r w:rsidR="009758AF" w:rsidRPr="00C006C9">
        <w:rPr>
          <w:rFonts w:ascii="Arial" w:hAnsi="Arial"/>
        </w:rPr>
        <w:br/>
      </w:r>
      <w:r w:rsidRPr="00C006C9">
        <w:rPr>
          <w:rFonts w:ascii="Arial" w:hAnsi="Arial"/>
        </w:rPr>
        <w:t>l2 = itens;  </w:t>
      </w:r>
      <w:r w:rsidR="009758AF" w:rsidRPr="00C006C9">
        <w:rPr>
          <w:rFonts w:ascii="Arial" w:hAnsi="Arial"/>
        </w:rPr>
        <w:br/>
      </w:r>
      <w:r w:rsidRPr="00C006C9">
        <w:rPr>
          <w:rFonts w:ascii="Arial" w:hAnsi="Arial"/>
        </w:rPr>
        <w:t>r1 = new Retangulo(r.x, r.y, r.width*w(l1)/w(l1+l2), r.height);  </w:t>
      </w:r>
      <w:r w:rsidR="009758AF" w:rsidRPr="00C006C9">
        <w:rPr>
          <w:rFonts w:ascii="Arial" w:hAnsi="Arial"/>
        </w:rPr>
        <w:br/>
      </w:r>
      <w:r w:rsidRPr="00C006C9">
        <w:rPr>
          <w:rFonts w:ascii="Arial" w:hAnsi="Arial"/>
        </w:rPr>
        <w:t>If (r1.height) &gt; (r1.width)  </w:t>
      </w:r>
      <w:r w:rsidR="009758AF" w:rsidRPr="00C006C9">
        <w:rPr>
          <w:rFonts w:ascii="Arial" w:hAnsi="Arial"/>
        </w:rPr>
        <w:br/>
      </w:r>
      <w:r w:rsidRPr="00C006C9">
        <w:rPr>
          <w:rFonts w:ascii="Arial" w:hAnsi="Arial"/>
        </w:rPr>
        <w:t>r1.width = r1.height  </w:t>
      </w:r>
      <w:r w:rsidR="009758AF" w:rsidRPr="00C006C9">
        <w:rPr>
          <w:rFonts w:ascii="Arial" w:hAnsi="Arial"/>
        </w:rPr>
        <w:br/>
      </w:r>
      <w:r w:rsidRPr="00C006C9">
        <w:rPr>
          <w:rFonts w:ascii="Arial" w:hAnsi="Arial"/>
        </w:rPr>
        <w:t>r2 = new Retangulo(r.x, r.y + r1.width, r.heigth, r.width -  r1.width);  </w:t>
      </w:r>
      <w:r w:rsidR="009758AF" w:rsidRPr="00C006C9">
        <w:rPr>
          <w:rFonts w:ascii="Arial" w:hAnsi="Arial"/>
        </w:rPr>
        <w:br/>
      </w:r>
      <w:r w:rsidRPr="00C006C9">
        <w:rPr>
          <w:rFonts w:ascii="Arial" w:hAnsi="Arial"/>
        </w:rPr>
        <w:t>Else  </w:t>
      </w:r>
      <w:r w:rsidR="009758AF" w:rsidRPr="00C006C9">
        <w:rPr>
          <w:rFonts w:ascii="Arial" w:hAnsi="Arial"/>
        </w:rPr>
        <w:br/>
        <w:t xml:space="preserve">     </w:t>
      </w:r>
      <w:r w:rsidRPr="00C006C9">
        <w:rPr>
          <w:rFonts w:ascii="Arial" w:hAnsi="Arial"/>
        </w:rPr>
        <w:t>r2 = new Retangulo(r.x + r1.width, r.y, r.width - r1.width,  </w:t>
      </w:r>
      <w:r w:rsidR="009758AF" w:rsidRPr="00C006C9">
        <w:rPr>
          <w:rFonts w:ascii="Arial" w:hAnsi="Arial"/>
        </w:rPr>
        <w:br/>
        <w:t xml:space="preserve">     </w:t>
      </w:r>
      <w:r w:rsidRPr="00C006C9">
        <w:rPr>
          <w:rFonts w:ascii="Arial" w:hAnsi="Arial"/>
        </w:rPr>
        <w:t>r.height);  </w:t>
      </w:r>
      <w:r w:rsidR="009758AF" w:rsidRPr="00C006C9">
        <w:rPr>
          <w:rFonts w:ascii="Arial" w:hAnsi="Arial"/>
        </w:rPr>
        <w:br/>
        <w:t xml:space="preserve">     Split(l1,r1); </w:t>
      </w:r>
      <w:r w:rsidR="009758AF" w:rsidRPr="00C006C9">
        <w:rPr>
          <w:rFonts w:ascii="Arial" w:hAnsi="Arial"/>
        </w:rPr>
        <w:br/>
        <w:t xml:space="preserve">     </w:t>
      </w:r>
      <w:r w:rsidRPr="00C006C9">
        <w:rPr>
          <w:rFonts w:ascii="Arial" w:hAnsi="Arial"/>
        </w:rPr>
        <w:t>Split(l2,r2);  </w:t>
      </w:r>
      <w:r w:rsidR="009758AF" w:rsidRPr="00C006C9">
        <w:rPr>
          <w:rFonts w:ascii="Arial" w:hAnsi="Arial"/>
        </w:rPr>
        <w:br/>
      </w:r>
      <w:r w:rsidRPr="00C006C9">
        <w:rPr>
          <w:rFonts w:ascii="Arial" w:hAnsi="Arial"/>
        </w:rPr>
        <w:t>}  </w:t>
      </w:r>
    </w:p>
    <w:p w14:paraId="2B983236" w14:textId="312ED753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1B75C73C" wp14:editId="5CB8B69F">
            <wp:extent cx="3287949" cy="1958371"/>
            <wp:effectExtent l="0" t="0" r="0" b="0"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384" cy="195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02D1B" w14:textId="77777777" w:rsidR="00405735" w:rsidRPr="00C006C9" w:rsidRDefault="00405735" w:rsidP="00C006C9">
      <w:pPr>
        <w:rPr>
          <w:rFonts w:ascii="Arial" w:hAnsi="Arial"/>
        </w:rPr>
      </w:pPr>
    </w:p>
    <w:p w14:paraId="134F1A4F" w14:textId="2F0811CB" w:rsidR="00405735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</w:rPr>
        <w:t>Comparação</w:t>
      </w:r>
      <w:r w:rsidR="00F870DA" w:rsidRPr="00C006C9">
        <w:rPr>
          <w:rFonts w:ascii="Arial" w:hAnsi="Arial"/>
        </w:rPr>
        <w:t xml:space="preserve"> dos algoritimos</w:t>
      </w:r>
    </w:p>
    <w:p w14:paraId="6552355F" w14:textId="39B612BE" w:rsidR="00506584" w:rsidRPr="00C006C9" w:rsidRDefault="009758AF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           </w:t>
      </w:r>
      <w:r w:rsidR="00506584" w:rsidRPr="00C006C9">
        <w:rPr>
          <w:rFonts w:ascii="Arial" w:hAnsi="Arial"/>
        </w:rPr>
        <w:t xml:space="preserve">Slice     </w:t>
      </w:r>
      <w:r w:rsidRPr="00C006C9">
        <w:rPr>
          <w:rFonts w:ascii="Arial" w:hAnsi="Arial"/>
        </w:rPr>
        <w:t xml:space="preserve">                </w:t>
      </w:r>
      <w:r w:rsidR="00506584" w:rsidRPr="00C006C9">
        <w:rPr>
          <w:rFonts w:ascii="Arial" w:hAnsi="Arial"/>
        </w:rPr>
        <w:t xml:space="preserve">Squarified  </w:t>
      </w:r>
      <w:r w:rsidRPr="00C006C9">
        <w:rPr>
          <w:rFonts w:ascii="Arial" w:hAnsi="Arial"/>
        </w:rPr>
        <w:t xml:space="preserve">                   </w:t>
      </w:r>
      <w:r w:rsidR="00506584" w:rsidRPr="00C006C9">
        <w:rPr>
          <w:rFonts w:ascii="Arial" w:hAnsi="Arial"/>
        </w:rPr>
        <w:t>Split</w:t>
      </w:r>
    </w:p>
    <w:p w14:paraId="47657561" w14:textId="50895138" w:rsidR="00506584" w:rsidRPr="00C006C9" w:rsidRDefault="00506584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2A490783" wp14:editId="56733FBE">
            <wp:extent cx="3773521" cy="1666917"/>
            <wp:effectExtent l="0" t="0" r="11430" b="9525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3980" cy="16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116B3" w14:textId="77777777" w:rsidR="00405735" w:rsidRPr="00C006C9" w:rsidRDefault="00405735" w:rsidP="00C006C9">
      <w:pPr>
        <w:rPr>
          <w:rFonts w:ascii="Arial" w:hAnsi="Arial"/>
        </w:rPr>
      </w:pPr>
    </w:p>
    <w:p w14:paraId="10C0AE3E" w14:textId="77777777" w:rsidR="00405735" w:rsidRPr="00C006C9" w:rsidRDefault="00405735" w:rsidP="00C006C9">
      <w:pPr>
        <w:rPr>
          <w:rFonts w:ascii="Arial" w:hAnsi="Arial"/>
        </w:rPr>
      </w:pPr>
    </w:p>
    <w:p w14:paraId="61C9A5AB" w14:textId="77777777" w:rsidR="003A36A4" w:rsidRPr="00C006C9" w:rsidRDefault="003A36A4" w:rsidP="00C006C9">
      <w:pPr>
        <w:rPr>
          <w:rFonts w:ascii="Arial" w:hAnsi="Arial"/>
        </w:rPr>
      </w:pPr>
    </w:p>
    <w:p w14:paraId="0FE5783A" w14:textId="77777777" w:rsidR="003A36A4" w:rsidRPr="00C006C9" w:rsidRDefault="003A36A4" w:rsidP="00C006C9">
      <w:pPr>
        <w:rPr>
          <w:rFonts w:ascii="Arial" w:hAnsi="Arial"/>
        </w:rPr>
      </w:pPr>
    </w:p>
    <w:p w14:paraId="597880F6" w14:textId="77777777" w:rsidR="00D95986" w:rsidRPr="00C006C9" w:rsidRDefault="00D95986" w:rsidP="00C006C9">
      <w:pPr>
        <w:rPr>
          <w:rFonts w:ascii="Arial" w:hAnsi="Arial"/>
        </w:rPr>
      </w:pPr>
    </w:p>
    <w:p w14:paraId="7EF84597" w14:textId="77777777" w:rsidR="00D95986" w:rsidRPr="00C006C9" w:rsidRDefault="00D95986" w:rsidP="00C006C9">
      <w:pPr>
        <w:rPr>
          <w:rFonts w:ascii="Arial" w:hAnsi="Arial"/>
        </w:rPr>
      </w:pPr>
    </w:p>
    <w:p w14:paraId="1592A519" w14:textId="77777777" w:rsidR="00D95986" w:rsidRPr="00C006C9" w:rsidRDefault="00D95986" w:rsidP="00C006C9">
      <w:pPr>
        <w:rPr>
          <w:rFonts w:ascii="Arial" w:hAnsi="Arial"/>
        </w:rPr>
      </w:pPr>
    </w:p>
    <w:p w14:paraId="35D471A5" w14:textId="77777777" w:rsidR="00D95986" w:rsidRPr="00C006C9" w:rsidRDefault="00D95986" w:rsidP="00C006C9">
      <w:pPr>
        <w:rPr>
          <w:rFonts w:ascii="Arial" w:hAnsi="Arial"/>
        </w:rPr>
      </w:pPr>
    </w:p>
    <w:p w14:paraId="7EBB3451" w14:textId="77777777" w:rsidR="00246CFA" w:rsidRPr="00C006C9" w:rsidRDefault="00246CFA" w:rsidP="00C006C9">
      <w:pPr>
        <w:rPr>
          <w:rFonts w:ascii="Arial" w:hAnsi="Arial"/>
        </w:rPr>
      </w:pPr>
    </w:p>
    <w:p w14:paraId="0E436B52" w14:textId="7141FA25" w:rsidR="00A47C0B" w:rsidRPr="00C006C9" w:rsidRDefault="00A47C0B" w:rsidP="00C006C9">
      <w:pPr>
        <w:rPr>
          <w:rFonts w:ascii="Arial" w:hAnsi="Arial"/>
        </w:rPr>
      </w:pPr>
    </w:p>
    <w:p w14:paraId="47928490" w14:textId="77777777" w:rsidR="00ED5DC8" w:rsidRPr="00C006C9" w:rsidRDefault="00ED5DC8" w:rsidP="00C006C9">
      <w:pPr>
        <w:rPr>
          <w:rFonts w:ascii="Arial" w:hAnsi="Arial"/>
        </w:rPr>
      </w:pPr>
    </w:p>
    <w:p w14:paraId="5AF45DCE" w14:textId="77777777" w:rsidR="00ED5DC8" w:rsidRPr="00C006C9" w:rsidRDefault="00ED5DC8" w:rsidP="00C006C9">
      <w:pPr>
        <w:rPr>
          <w:rFonts w:ascii="Arial" w:hAnsi="Arial"/>
        </w:rPr>
      </w:pPr>
    </w:p>
    <w:p w14:paraId="6BBF8B57" w14:textId="77777777" w:rsidR="00ED5DC8" w:rsidRPr="00C006C9" w:rsidRDefault="00ED5DC8" w:rsidP="00C006C9">
      <w:pPr>
        <w:rPr>
          <w:rFonts w:ascii="Arial" w:hAnsi="Arial"/>
        </w:rPr>
      </w:pPr>
    </w:p>
    <w:p w14:paraId="2E516AD6" w14:textId="77777777" w:rsidR="00ED5DC8" w:rsidRPr="00C006C9" w:rsidRDefault="00ED5DC8" w:rsidP="00C006C9">
      <w:pPr>
        <w:rPr>
          <w:rFonts w:ascii="Arial" w:hAnsi="Arial"/>
        </w:rPr>
      </w:pPr>
    </w:p>
    <w:p w14:paraId="047C72AE" w14:textId="77777777" w:rsidR="00ED5DC8" w:rsidRPr="00C006C9" w:rsidRDefault="00ED5DC8" w:rsidP="00C006C9">
      <w:pPr>
        <w:rPr>
          <w:rFonts w:ascii="Arial" w:hAnsi="Arial"/>
        </w:rPr>
      </w:pPr>
    </w:p>
    <w:p w14:paraId="35483602" w14:textId="77777777" w:rsidR="00ED5DC8" w:rsidRPr="00C006C9" w:rsidRDefault="00ED5DC8" w:rsidP="00C006C9">
      <w:pPr>
        <w:rPr>
          <w:rFonts w:ascii="Arial" w:hAnsi="Arial"/>
        </w:rPr>
      </w:pPr>
    </w:p>
    <w:p w14:paraId="2E4CB86E" w14:textId="77777777" w:rsidR="00ED5DC8" w:rsidRPr="00C006C9" w:rsidRDefault="00ED5DC8" w:rsidP="00C006C9">
      <w:pPr>
        <w:rPr>
          <w:rFonts w:ascii="Arial" w:hAnsi="Arial"/>
        </w:rPr>
      </w:pPr>
    </w:p>
    <w:p w14:paraId="504C154C" w14:textId="77777777" w:rsidR="00ED5DC8" w:rsidRPr="00C006C9" w:rsidRDefault="00ED5DC8" w:rsidP="00C006C9">
      <w:pPr>
        <w:rPr>
          <w:rFonts w:ascii="Arial" w:hAnsi="Arial"/>
        </w:rPr>
      </w:pPr>
    </w:p>
    <w:p w14:paraId="11D9ED70" w14:textId="77777777" w:rsidR="00ED5DC8" w:rsidRPr="00C006C9" w:rsidRDefault="00ED5DC8" w:rsidP="00C006C9">
      <w:pPr>
        <w:rPr>
          <w:rFonts w:ascii="Arial" w:hAnsi="Arial"/>
        </w:rPr>
      </w:pPr>
    </w:p>
    <w:p w14:paraId="70769995" w14:textId="77777777" w:rsidR="00ED5DC8" w:rsidRPr="00C006C9" w:rsidRDefault="00ED5DC8" w:rsidP="00C006C9">
      <w:pPr>
        <w:rPr>
          <w:rFonts w:ascii="Arial" w:hAnsi="Arial"/>
        </w:rPr>
      </w:pPr>
    </w:p>
    <w:p w14:paraId="10EED64D" w14:textId="77777777" w:rsidR="00ED5DC8" w:rsidRPr="00C006C9" w:rsidRDefault="00ED5DC8" w:rsidP="00C006C9">
      <w:pPr>
        <w:rPr>
          <w:rFonts w:ascii="Arial" w:hAnsi="Arial"/>
        </w:rPr>
      </w:pPr>
    </w:p>
    <w:p w14:paraId="46458D0A" w14:textId="2154FAAA" w:rsidR="00A96798" w:rsidRPr="00C006C9" w:rsidRDefault="008328D5" w:rsidP="00C006C9">
      <w:pPr>
        <w:rPr>
          <w:rFonts w:ascii="Arial" w:hAnsi="Arial"/>
        </w:rPr>
      </w:pPr>
      <w:r>
        <w:rPr>
          <w:rFonts w:ascii="Arial" w:hAnsi="Arial"/>
        </w:rPr>
        <w:t xml:space="preserve">4. </w:t>
      </w:r>
      <w:r w:rsidR="00246CFA" w:rsidRPr="00C006C9">
        <w:rPr>
          <w:rFonts w:ascii="Arial" w:hAnsi="Arial"/>
        </w:rPr>
        <w:t>Processo</w:t>
      </w:r>
      <w:r>
        <w:rPr>
          <w:rFonts w:ascii="Arial" w:hAnsi="Arial"/>
        </w:rPr>
        <w:t>s</w:t>
      </w:r>
      <w:r w:rsidR="00246CFA" w:rsidRPr="00C006C9">
        <w:rPr>
          <w:rFonts w:ascii="Arial" w:hAnsi="Arial"/>
        </w:rPr>
        <w:t xml:space="preserve"> para produzir visualizações</w:t>
      </w:r>
      <w:r w:rsidR="00246CFA" w:rsidRPr="00C006C9">
        <w:rPr>
          <w:rFonts w:ascii="Arial" w:hAnsi="Arial"/>
        </w:rPr>
        <w:br/>
      </w:r>
      <w:r w:rsidR="00246CFA" w:rsidRPr="00C006C9">
        <w:rPr>
          <w:rFonts w:ascii="Arial" w:hAnsi="Arial"/>
        </w:rPr>
        <w:br/>
      </w:r>
      <w:r w:rsidR="00A63D14" w:rsidRPr="00C006C9">
        <w:rPr>
          <w:rFonts w:ascii="Arial" w:hAnsi="Arial"/>
          <w:noProof/>
          <w:lang w:val="en-US"/>
        </w:rPr>
        <w:drawing>
          <wp:inline distT="0" distB="0" distL="0" distR="0" wp14:anchorId="2FF94CF4" wp14:editId="0A0A0C54">
            <wp:extent cx="4946650" cy="1190017"/>
            <wp:effectExtent l="0" t="0" r="6350" b="3810"/>
            <wp:docPr id="30744" name="Picture 30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cProd.jpg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6904" cy="1190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6CFA" w:rsidRPr="00C006C9">
        <w:rPr>
          <w:rFonts w:ascii="Arial" w:hAnsi="Arial"/>
        </w:rPr>
        <w:br/>
      </w:r>
    </w:p>
    <w:p w14:paraId="0992D249" w14:textId="77777777" w:rsidR="00A96798" w:rsidRPr="00C006C9" w:rsidRDefault="00A96798" w:rsidP="00C006C9">
      <w:pPr>
        <w:rPr>
          <w:rFonts w:ascii="Arial" w:hAnsi="Arial"/>
        </w:rPr>
      </w:pPr>
    </w:p>
    <w:p w14:paraId="6099FBDB" w14:textId="25456D5A" w:rsidR="00A96798" w:rsidRPr="00C006C9" w:rsidRDefault="00AF5BDD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2E1A7470" wp14:editId="2FCEA2B9">
            <wp:extent cx="5270500" cy="2165350"/>
            <wp:effectExtent l="0" t="0" r="12700" b="0"/>
            <wp:docPr id="3584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6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006C9">
        <w:rPr>
          <w:rFonts w:ascii="Arial" w:hAnsi="Arial"/>
        </w:rPr>
        <w:t xml:space="preserve"> </w:t>
      </w:r>
    </w:p>
    <w:p w14:paraId="0E5FE963" w14:textId="77777777" w:rsidR="00A96798" w:rsidRPr="00C006C9" w:rsidRDefault="00A96798" w:rsidP="00C006C9">
      <w:pPr>
        <w:rPr>
          <w:rFonts w:ascii="Arial" w:hAnsi="Arial"/>
        </w:rPr>
      </w:pPr>
    </w:p>
    <w:p w14:paraId="108932DD" w14:textId="77777777" w:rsidR="00A96798" w:rsidRPr="00C006C9" w:rsidRDefault="00A96798" w:rsidP="00C006C9">
      <w:pPr>
        <w:rPr>
          <w:rFonts w:ascii="Arial" w:hAnsi="Arial"/>
        </w:rPr>
      </w:pPr>
    </w:p>
    <w:p w14:paraId="7A710F17" w14:textId="77777777" w:rsidR="00A96798" w:rsidRPr="00C006C9" w:rsidRDefault="00A96798" w:rsidP="00C006C9">
      <w:pPr>
        <w:rPr>
          <w:rFonts w:ascii="Arial" w:hAnsi="Arial"/>
        </w:rPr>
      </w:pPr>
    </w:p>
    <w:p w14:paraId="5E5CD825" w14:textId="77777777" w:rsidR="00A96798" w:rsidRPr="00C006C9" w:rsidRDefault="00A96798" w:rsidP="00C006C9">
      <w:pPr>
        <w:rPr>
          <w:rFonts w:ascii="Arial" w:hAnsi="Arial"/>
        </w:rPr>
      </w:pPr>
    </w:p>
    <w:p w14:paraId="2ADCE7C6" w14:textId="77777777" w:rsidR="00A96798" w:rsidRPr="00C006C9" w:rsidRDefault="00A96798" w:rsidP="00C006C9">
      <w:pPr>
        <w:rPr>
          <w:rFonts w:ascii="Arial" w:hAnsi="Arial"/>
        </w:rPr>
      </w:pPr>
    </w:p>
    <w:p w14:paraId="3C48E116" w14:textId="77777777" w:rsidR="00515DDC" w:rsidRPr="00C006C9" w:rsidRDefault="00515DDC" w:rsidP="00C006C9">
      <w:pPr>
        <w:rPr>
          <w:rFonts w:ascii="Arial" w:hAnsi="Arial"/>
        </w:rPr>
      </w:pPr>
    </w:p>
    <w:p w14:paraId="77B452B8" w14:textId="77777777" w:rsidR="00A96798" w:rsidRPr="00C006C9" w:rsidRDefault="00A96798" w:rsidP="00C006C9">
      <w:pPr>
        <w:rPr>
          <w:rFonts w:ascii="Arial" w:hAnsi="Arial"/>
        </w:rPr>
      </w:pPr>
    </w:p>
    <w:p w14:paraId="5BD65B19" w14:textId="77777777" w:rsidR="00A96798" w:rsidRPr="00C006C9" w:rsidRDefault="00A96798" w:rsidP="00C006C9">
      <w:pPr>
        <w:rPr>
          <w:rFonts w:ascii="Arial" w:hAnsi="Arial"/>
        </w:rPr>
      </w:pPr>
    </w:p>
    <w:p w14:paraId="4971AA78" w14:textId="77777777" w:rsidR="00A96798" w:rsidRPr="00C006C9" w:rsidRDefault="00A96798" w:rsidP="00C006C9">
      <w:pPr>
        <w:rPr>
          <w:rFonts w:ascii="Arial" w:hAnsi="Arial"/>
        </w:rPr>
      </w:pPr>
    </w:p>
    <w:p w14:paraId="28A59603" w14:textId="77777777" w:rsidR="00A96798" w:rsidRPr="00C006C9" w:rsidRDefault="00A96798" w:rsidP="00C006C9">
      <w:pPr>
        <w:rPr>
          <w:rFonts w:ascii="Arial" w:hAnsi="Arial"/>
        </w:rPr>
      </w:pPr>
    </w:p>
    <w:p w14:paraId="7378B173" w14:textId="77777777" w:rsidR="00A96798" w:rsidRPr="00C006C9" w:rsidRDefault="00A96798" w:rsidP="00C006C9">
      <w:pPr>
        <w:rPr>
          <w:rFonts w:ascii="Arial" w:hAnsi="Arial"/>
        </w:rPr>
      </w:pPr>
    </w:p>
    <w:p w14:paraId="783C8A1A" w14:textId="77777777" w:rsidR="00A96798" w:rsidRPr="00C006C9" w:rsidRDefault="00A96798" w:rsidP="00C006C9">
      <w:pPr>
        <w:rPr>
          <w:rFonts w:ascii="Arial" w:hAnsi="Arial"/>
        </w:rPr>
      </w:pPr>
    </w:p>
    <w:p w14:paraId="458AF511" w14:textId="77777777" w:rsidR="00A96798" w:rsidRPr="00C006C9" w:rsidRDefault="00A96798" w:rsidP="00C006C9">
      <w:pPr>
        <w:rPr>
          <w:rFonts w:ascii="Arial" w:hAnsi="Arial"/>
        </w:rPr>
      </w:pPr>
    </w:p>
    <w:p w14:paraId="7EE85D1F" w14:textId="77777777" w:rsidR="00A96798" w:rsidRPr="00C006C9" w:rsidRDefault="00A96798" w:rsidP="00C006C9">
      <w:pPr>
        <w:rPr>
          <w:rFonts w:ascii="Arial" w:hAnsi="Arial"/>
        </w:rPr>
      </w:pPr>
    </w:p>
    <w:p w14:paraId="33496732" w14:textId="77777777" w:rsidR="00A96798" w:rsidRPr="00C006C9" w:rsidRDefault="00A96798" w:rsidP="00C006C9">
      <w:pPr>
        <w:rPr>
          <w:rFonts w:ascii="Arial" w:hAnsi="Arial"/>
        </w:rPr>
      </w:pPr>
    </w:p>
    <w:p w14:paraId="2208C999" w14:textId="77777777" w:rsidR="00A96798" w:rsidRPr="00C006C9" w:rsidRDefault="00A96798" w:rsidP="00C006C9">
      <w:pPr>
        <w:rPr>
          <w:rFonts w:ascii="Arial" w:hAnsi="Arial"/>
        </w:rPr>
      </w:pPr>
    </w:p>
    <w:p w14:paraId="462AC3A8" w14:textId="77777777" w:rsidR="00A96798" w:rsidRPr="00C006C9" w:rsidRDefault="00A96798" w:rsidP="00C006C9">
      <w:pPr>
        <w:rPr>
          <w:rFonts w:ascii="Arial" w:hAnsi="Arial"/>
        </w:rPr>
      </w:pPr>
    </w:p>
    <w:p w14:paraId="6237E472" w14:textId="77777777" w:rsidR="00BC431B" w:rsidRPr="00C006C9" w:rsidRDefault="00BC431B" w:rsidP="00C006C9">
      <w:pPr>
        <w:rPr>
          <w:rFonts w:ascii="Arial" w:hAnsi="Arial"/>
        </w:rPr>
      </w:pPr>
    </w:p>
    <w:p w14:paraId="1543D95C" w14:textId="77777777" w:rsidR="00BC431B" w:rsidRPr="00C006C9" w:rsidRDefault="00BC431B" w:rsidP="00C006C9">
      <w:pPr>
        <w:rPr>
          <w:rFonts w:ascii="Arial" w:hAnsi="Arial"/>
        </w:rPr>
      </w:pPr>
    </w:p>
    <w:p w14:paraId="66F66022" w14:textId="77777777" w:rsidR="00BC431B" w:rsidRPr="00C006C9" w:rsidRDefault="00BC431B" w:rsidP="00C006C9">
      <w:pPr>
        <w:rPr>
          <w:rFonts w:ascii="Arial" w:hAnsi="Arial"/>
        </w:rPr>
      </w:pPr>
    </w:p>
    <w:p w14:paraId="14D2DDA8" w14:textId="77777777" w:rsidR="00BC431B" w:rsidRPr="00C006C9" w:rsidRDefault="00BC431B" w:rsidP="00C006C9">
      <w:pPr>
        <w:rPr>
          <w:rFonts w:ascii="Arial" w:hAnsi="Arial"/>
        </w:rPr>
      </w:pPr>
    </w:p>
    <w:p w14:paraId="788E3FAF" w14:textId="77777777" w:rsidR="00BC431B" w:rsidRPr="00C006C9" w:rsidRDefault="00BC431B" w:rsidP="00C006C9">
      <w:pPr>
        <w:rPr>
          <w:rFonts w:ascii="Arial" w:hAnsi="Arial"/>
        </w:rPr>
      </w:pPr>
    </w:p>
    <w:p w14:paraId="66199CC7" w14:textId="75409C96" w:rsidR="00246CFA" w:rsidRPr="00C006C9" w:rsidRDefault="00246CFA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15989A47" w14:textId="77777777" w:rsidR="00415419" w:rsidRDefault="00415419" w:rsidP="00C006C9">
      <w:pPr>
        <w:rPr>
          <w:rFonts w:ascii="Arial" w:hAnsi="Arial"/>
        </w:rPr>
      </w:pPr>
    </w:p>
    <w:p w14:paraId="1A63642C" w14:textId="77777777" w:rsidR="00415419" w:rsidRDefault="00415419" w:rsidP="00C006C9">
      <w:pPr>
        <w:rPr>
          <w:rFonts w:ascii="Arial" w:hAnsi="Arial"/>
        </w:rPr>
      </w:pPr>
    </w:p>
    <w:p w14:paraId="72069F4F" w14:textId="106114FA" w:rsidR="00415419" w:rsidRDefault="00415419" w:rsidP="00C006C9">
      <w:pPr>
        <w:rPr>
          <w:rFonts w:ascii="Arial" w:hAnsi="Arial"/>
        </w:rPr>
      </w:pPr>
      <w:r>
        <w:rPr>
          <w:rFonts w:ascii="Arial" w:hAnsi="Arial"/>
        </w:rPr>
        <w:t xml:space="preserve">5. </w:t>
      </w:r>
      <w:r w:rsidR="00393F06">
        <w:rPr>
          <w:rFonts w:ascii="Arial" w:hAnsi="Arial"/>
        </w:rPr>
        <w:t>Apresentação da visualização escolhida</w:t>
      </w:r>
      <w:r w:rsidR="00393F06">
        <w:rPr>
          <w:rFonts w:ascii="Arial" w:hAnsi="Arial"/>
        </w:rPr>
        <w:br/>
        <w:t xml:space="preserve">    Ver em </w:t>
      </w:r>
      <w:hyperlink r:id="rId103" w:history="1">
        <w:r w:rsidR="005A6AD6" w:rsidRPr="00A76EA8">
          <w:rPr>
            <w:rStyle w:val="Hyperlink"/>
            <w:rFonts w:ascii="Arial" w:hAnsi="Arial"/>
          </w:rPr>
          <w:t>http://wdz.eng.br/VisualNuvemPalavras.xml.html</w:t>
        </w:r>
      </w:hyperlink>
    </w:p>
    <w:p w14:paraId="031A83CD" w14:textId="77777777" w:rsidR="00415419" w:rsidRDefault="00415419" w:rsidP="00C006C9">
      <w:pPr>
        <w:rPr>
          <w:rFonts w:ascii="Arial" w:hAnsi="Arial"/>
        </w:rPr>
      </w:pPr>
    </w:p>
    <w:p w14:paraId="043ACA06" w14:textId="47F8E594" w:rsidR="00515DDC" w:rsidRPr="00C006C9" w:rsidRDefault="002012CF" w:rsidP="00C006C9">
      <w:pPr>
        <w:rPr>
          <w:rFonts w:ascii="Arial" w:hAnsi="Arial"/>
        </w:rPr>
      </w:pPr>
      <w:r>
        <w:rPr>
          <w:rFonts w:ascii="Arial" w:hAnsi="Arial"/>
        </w:rPr>
        <w:t xml:space="preserve">6. </w:t>
      </w:r>
      <w:r w:rsidR="00515DDC" w:rsidRPr="00C006C9">
        <w:rPr>
          <w:rFonts w:ascii="Arial" w:hAnsi="Arial"/>
        </w:rPr>
        <w:t>Visualizações</w:t>
      </w:r>
      <w:r w:rsidR="00515DDC" w:rsidRPr="00C006C9">
        <w:rPr>
          <w:rFonts w:ascii="Arial" w:hAnsi="Arial"/>
        </w:rPr>
        <w:br/>
      </w:r>
      <w:r w:rsidR="001E6A3F">
        <w:rPr>
          <w:rFonts w:ascii="Arial" w:hAnsi="Arial"/>
          <w:b/>
        </w:rPr>
        <w:t xml:space="preserve">6.1 </w:t>
      </w:r>
      <w:r w:rsidR="00EA149E" w:rsidRPr="002012CF">
        <w:rPr>
          <w:rFonts w:ascii="Arial" w:hAnsi="Arial"/>
          <w:b/>
        </w:rPr>
        <w:t>Gráfica - comparativa</w:t>
      </w:r>
    </w:p>
    <w:p w14:paraId="5E64F942" w14:textId="77777777" w:rsidR="00515DDC" w:rsidRPr="00C006C9" w:rsidRDefault="00515DDC" w:rsidP="00C006C9">
      <w:pPr>
        <w:rPr>
          <w:rFonts w:ascii="Arial" w:hAnsi="Arial"/>
        </w:rPr>
      </w:pPr>
    </w:p>
    <w:p w14:paraId="62BB31D7" w14:textId="77777777" w:rsidR="00515DDC" w:rsidRPr="00C006C9" w:rsidRDefault="00515DDC" w:rsidP="00C006C9">
      <w:pPr>
        <w:rPr>
          <w:rFonts w:ascii="Arial" w:hAnsi="Arial"/>
        </w:rPr>
      </w:pPr>
    </w:p>
    <w:p w14:paraId="4273EF47" w14:textId="77777777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521DE9E0" wp14:editId="60A22378">
            <wp:extent cx="5270500" cy="3279775"/>
            <wp:effectExtent l="0" t="0" r="12700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7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F5F64" w14:textId="77777777" w:rsidR="00515DDC" w:rsidRPr="00C006C9" w:rsidRDefault="00515DDC" w:rsidP="00C006C9">
      <w:pPr>
        <w:rPr>
          <w:rFonts w:ascii="Arial" w:hAnsi="Arial"/>
        </w:rPr>
      </w:pPr>
    </w:p>
    <w:p w14:paraId="06EB6F0D" w14:textId="77777777" w:rsidR="00515DDC" w:rsidRPr="00C006C9" w:rsidRDefault="00515DDC" w:rsidP="00C006C9">
      <w:pPr>
        <w:rPr>
          <w:rFonts w:ascii="Arial" w:hAnsi="Arial"/>
        </w:rPr>
      </w:pPr>
    </w:p>
    <w:p w14:paraId="110FF29C" w14:textId="77777777" w:rsidR="00515DDC" w:rsidRPr="00C006C9" w:rsidRDefault="00515DDC" w:rsidP="00C006C9">
      <w:pPr>
        <w:rPr>
          <w:rFonts w:ascii="Arial" w:hAnsi="Arial"/>
        </w:rPr>
      </w:pPr>
    </w:p>
    <w:p w14:paraId="2BDAF695" w14:textId="77777777" w:rsidR="00515DDC" w:rsidRPr="00C006C9" w:rsidRDefault="00515DDC" w:rsidP="00C006C9">
      <w:pPr>
        <w:rPr>
          <w:rFonts w:ascii="Arial" w:hAnsi="Arial"/>
        </w:rPr>
      </w:pPr>
    </w:p>
    <w:p w14:paraId="0A32768B" w14:textId="77777777" w:rsidR="00515DDC" w:rsidRPr="00C006C9" w:rsidRDefault="00515DDC" w:rsidP="00C006C9">
      <w:pPr>
        <w:rPr>
          <w:rFonts w:ascii="Arial" w:hAnsi="Arial"/>
        </w:rPr>
      </w:pPr>
    </w:p>
    <w:p w14:paraId="4CFA5FC1" w14:textId="77777777" w:rsidR="00515DDC" w:rsidRPr="00C006C9" w:rsidRDefault="00515DDC" w:rsidP="00C006C9">
      <w:pPr>
        <w:rPr>
          <w:rFonts w:ascii="Arial" w:hAnsi="Arial"/>
        </w:rPr>
      </w:pPr>
    </w:p>
    <w:p w14:paraId="3C383DDD" w14:textId="77777777" w:rsidR="00515DDC" w:rsidRPr="00C006C9" w:rsidRDefault="00515DDC" w:rsidP="00C006C9">
      <w:pPr>
        <w:rPr>
          <w:rFonts w:ascii="Arial" w:hAnsi="Arial"/>
        </w:rPr>
      </w:pPr>
    </w:p>
    <w:p w14:paraId="54AA1D74" w14:textId="77777777" w:rsidR="00515DDC" w:rsidRPr="00C006C9" w:rsidRDefault="00515DDC" w:rsidP="00C006C9">
      <w:pPr>
        <w:rPr>
          <w:rFonts w:ascii="Arial" w:hAnsi="Arial"/>
        </w:rPr>
      </w:pPr>
    </w:p>
    <w:p w14:paraId="1D38C0A3" w14:textId="77777777" w:rsidR="00515DDC" w:rsidRPr="00C006C9" w:rsidRDefault="00515DDC" w:rsidP="00C006C9">
      <w:pPr>
        <w:rPr>
          <w:rFonts w:ascii="Arial" w:hAnsi="Arial"/>
        </w:rPr>
      </w:pPr>
    </w:p>
    <w:p w14:paraId="2542EA5C" w14:textId="77777777" w:rsidR="00515DDC" w:rsidRPr="00C006C9" w:rsidRDefault="00515DDC" w:rsidP="00C006C9">
      <w:pPr>
        <w:rPr>
          <w:rFonts w:ascii="Arial" w:hAnsi="Arial"/>
        </w:rPr>
      </w:pPr>
    </w:p>
    <w:p w14:paraId="1325874B" w14:textId="77777777" w:rsidR="00515DDC" w:rsidRPr="00C006C9" w:rsidRDefault="00515DDC" w:rsidP="00C006C9">
      <w:pPr>
        <w:rPr>
          <w:rFonts w:ascii="Arial" w:hAnsi="Arial"/>
        </w:rPr>
      </w:pPr>
    </w:p>
    <w:p w14:paraId="21C400BF" w14:textId="77777777" w:rsidR="00515DDC" w:rsidRPr="00C006C9" w:rsidRDefault="00515DDC" w:rsidP="00C006C9">
      <w:pPr>
        <w:rPr>
          <w:rFonts w:ascii="Arial" w:hAnsi="Arial"/>
        </w:rPr>
      </w:pPr>
    </w:p>
    <w:p w14:paraId="775D5136" w14:textId="77777777" w:rsidR="00515DDC" w:rsidRPr="00C006C9" w:rsidRDefault="00515DDC" w:rsidP="00C006C9">
      <w:pPr>
        <w:rPr>
          <w:rFonts w:ascii="Arial" w:hAnsi="Arial"/>
        </w:rPr>
      </w:pPr>
    </w:p>
    <w:p w14:paraId="52017CCD" w14:textId="77777777" w:rsidR="00515DDC" w:rsidRPr="00C006C9" w:rsidRDefault="00515DDC" w:rsidP="00C006C9">
      <w:pPr>
        <w:rPr>
          <w:rFonts w:ascii="Arial" w:hAnsi="Arial"/>
        </w:rPr>
      </w:pPr>
    </w:p>
    <w:p w14:paraId="1E1DABCD" w14:textId="77777777" w:rsidR="00515DDC" w:rsidRPr="00C006C9" w:rsidRDefault="00515DDC" w:rsidP="00C006C9">
      <w:pPr>
        <w:rPr>
          <w:rFonts w:ascii="Arial" w:hAnsi="Arial"/>
        </w:rPr>
      </w:pPr>
    </w:p>
    <w:p w14:paraId="73549D74" w14:textId="77777777" w:rsidR="00515DDC" w:rsidRPr="00C006C9" w:rsidRDefault="00515DDC" w:rsidP="00C006C9">
      <w:pPr>
        <w:rPr>
          <w:rFonts w:ascii="Arial" w:hAnsi="Arial"/>
        </w:rPr>
      </w:pPr>
    </w:p>
    <w:p w14:paraId="10295E02" w14:textId="77777777" w:rsidR="00515DDC" w:rsidRPr="00C006C9" w:rsidRDefault="00515DDC" w:rsidP="00C006C9">
      <w:pPr>
        <w:rPr>
          <w:rFonts w:ascii="Arial" w:hAnsi="Arial"/>
        </w:rPr>
      </w:pPr>
    </w:p>
    <w:p w14:paraId="1E0837BD" w14:textId="77777777" w:rsidR="00515DDC" w:rsidRPr="00C006C9" w:rsidRDefault="00515DDC" w:rsidP="00C006C9">
      <w:pPr>
        <w:rPr>
          <w:rFonts w:ascii="Arial" w:hAnsi="Arial"/>
        </w:rPr>
      </w:pPr>
    </w:p>
    <w:p w14:paraId="3C4F0C4D" w14:textId="77777777" w:rsidR="00515DDC" w:rsidRPr="00C006C9" w:rsidRDefault="00515DDC" w:rsidP="00C006C9">
      <w:pPr>
        <w:rPr>
          <w:rFonts w:ascii="Arial" w:hAnsi="Arial"/>
        </w:rPr>
      </w:pPr>
    </w:p>
    <w:p w14:paraId="3F97BA1E" w14:textId="77777777" w:rsidR="00515DDC" w:rsidRPr="00C006C9" w:rsidRDefault="00515DDC" w:rsidP="00C006C9">
      <w:pPr>
        <w:rPr>
          <w:rFonts w:ascii="Arial" w:hAnsi="Arial"/>
        </w:rPr>
      </w:pPr>
    </w:p>
    <w:p w14:paraId="3ACBEA10" w14:textId="77777777" w:rsidR="00515DDC" w:rsidRPr="00C006C9" w:rsidRDefault="00515DDC" w:rsidP="00C006C9">
      <w:pPr>
        <w:rPr>
          <w:rFonts w:ascii="Arial" w:hAnsi="Arial"/>
        </w:rPr>
      </w:pPr>
    </w:p>
    <w:p w14:paraId="3BDF477F" w14:textId="77777777" w:rsidR="00515DDC" w:rsidRPr="00C006C9" w:rsidRDefault="00515DDC" w:rsidP="00C006C9">
      <w:pPr>
        <w:rPr>
          <w:rFonts w:ascii="Arial" w:hAnsi="Arial"/>
        </w:rPr>
      </w:pPr>
    </w:p>
    <w:p w14:paraId="7FC6AB40" w14:textId="77777777" w:rsidR="00515DDC" w:rsidRPr="00C006C9" w:rsidRDefault="00515DDC" w:rsidP="00C006C9">
      <w:pPr>
        <w:rPr>
          <w:rFonts w:ascii="Arial" w:hAnsi="Arial"/>
        </w:rPr>
      </w:pPr>
    </w:p>
    <w:p w14:paraId="03A4A778" w14:textId="77777777" w:rsidR="00515DDC" w:rsidRPr="00C006C9" w:rsidRDefault="00515DDC" w:rsidP="00C006C9">
      <w:pPr>
        <w:rPr>
          <w:rFonts w:ascii="Arial" w:hAnsi="Arial"/>
        </w:rPr>
      </w:pPr>
    </w:p>
    <w:p w14:paraId="5EB96BC0" w14:textId="77777777" w:rsidR="00515DDC" w:rsidRPr="00C006C9" w:rsidRDefault="00515DDC" w:rsidP="00C006C9">
      <w:pPr>
        <w:rPr>
          <w:rFonts w:ascii="Arial" w:hAnsi="Arial"/>
        </w:rPr>
      </w:pPr>
    </w:p>
    <w:p w14:paraId="0A6797B2" w14:textId="150328AD" w:rsidR="00515DDC" w:rsidRPr="00C006C9" w:rsidRDefault="00515DDC" w:rsidP="00C006C9">
      <w:pPr>
        <w:rPr>
          <w:rFonts w:ascii="Arial" w:hAnsi="Arial"/>
        </w:rPr>
      </w:pPr>
    </w:p>
    <w:p w14:paraId="43332D34" w14:textId="77777777" w:rsidR="00515DDC" w:rsidRDefault="00515DDC" w:rsidP="00C006C9">
      <w:pPr>
        <w:rPr>
          <w:rFonts w:ascii="Arial" w:hAnsi="Arial"/>
        </w:rPr>
      </w:pPr>
    </w:p>
    <w:p w14:paraId="767FD024" w14:textId="328C2DBE" w:rsidR="002012CF" w:rsidRPr="002012CF" w:rsidRDefault="001E6A3F" w:rsidP="002012CF">
      <w:pPr>
        <w:pStyle w:val="NormalWeb"/>
        <w:spacing w:before="0" w:beforeAutospacing="0" w:after="0" w:afterAutospacing="0"/>
        <w:textAlignment w:val="baseline"/>
        <w:rPr>
          <w:b/>
        </w:rPr>
      </w:pPr>
      <w:r>
        <w:rPr>
          <w:rFonts w:ascii="Arial" w:eastAsia="ＭＳ Ｐゴシック" w:hAnsi="Arial" w:cs="ＭＳ Ｐゴシック"/>
          <w:b/>
          <w:color w:val="000000" w:themeColor="text1"/>
          <w:kern w:val="24"/>
          <w:sz w:val="24"/>
          <w:szCs w:val="24"/>
        </w:rPr>
        <w:t xml:space="preserve">6.2 </w:t>
      </w:r>
      <w:r w:rsidR="002012CF" w:rsidRPr="002012CF">
        <w:rPr>
          <w:rFonts w:ascii="Arial" w:eastAsia="ＭＳ Ｐゴシック" w:hAnsi="Arial" w:cs="ＭＳ Ｐゴシック"/>
          <w:b/>
          <w:color w:val="000000" w:themeColor="text1"/>
          <w:kern w:val="24"/>
          <w:sz w:val="24"/>
          <w:szCs w:val="24"/>
        </w:rPr>
        <w:t>Estrutura textual – Nuvens de palavras</w:t>
      </w:r>
    </w:p>
    <w:p w14:paraId="6BB21C68" w14:textId="71CA3C7F" w:rsidR="002012CF" w:rsidRPr="00C006C9" w:rsidRDefault="002012CF" w:rsidP="00C006C9">
      <w:pPr>
        <w:rPr>
          <w:rFonts w:ascii="Arial" w:hAnsi="Arial"/>
        </w:rPr>
      </w:pPr>
    </w:p>
    <w:p w14:paraId="1D59FDCF" w14:textId="4AA33237" w:rsidR="00515DDC" w:rsidRPr="00C006C9" w:rsidRDefault="00515DDC" w:rsidP="00C006C9">
      <w:pPr>
        <w:rPr>
          <w:rFonts w:ascii="Arial" w:hAnsi="Arial"/>
        </w:rPr>
      </w:pPr>
    </w:p>
    <w:p w14:paraId="206AA07A" w14:textId="30202024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16F408CA" wp14:editId="2B01E26F">
            <wp:extent cx="5486400" cy="3282950"/>
            <wp:effectExtent l="0" t="0" r="0" b="0"/>
            <wp:docPr id="32771" name="Content Placeholder 3" descr="Visual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71" name="Content Placeholder 3" descr="Visual1.png"/>
                    <pic:cNvPicPr>
                      <a:picLocks noChangeAspect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86" b="158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8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370B9347" w14:textId="44406639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3F90DBB2" w14:textId="51355ABF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11D12783" w14:textId="06E72430" w:rsidR="008E3E1A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  <w:r w:rsidRPr="00C006C9">
        <w:rPr>
          <w:rFonts w:ascii="Arial" w:hAnsi="Arial"/>
        </w:rPr>
        <w:br/>
      </w:r>
    </w:p>
    <w:p w14:paraId="620DD642" w14:textId="77777777" w:rsidR="00BE6BF9" w:rsidRPr="00C006C9" w:rsidRDefault="00BE6BF9" w:rsidP="00C006C9">
      <w:pPr>
        <w:rPr>
          <w:rFonts w:ascii="Arial" w:hAnsi="Arial"/>
        </w:rPr>
      </w:pPr>
    </w:p>
    <w:p w14:paraId="47E1876E" w14:textId="77777777" w:rsidR="00BE6BF9" w:rsidRPr="00C006C9" w:rsidRDefault="00BE6BF9" w:rsidP="00C006C9">
      <w:pPr>
        <w:rPr>
          <w:rFonts w:ascii="Arial" w:hAnsi="Arial"/>
        </w:rPr>
      </w:pPr>
    </w:p>
    <w:p w14:paraId="323AE3CF" w14:textId="77777777" w:rsidR="00DD2BEE" w:rsidRPr="00C006C9" w:rsidRDefault="00DD2BEE" w:rsidP="00C006C9">
      <w:pPr>
        <w:rPr>
          <w:rFonts w:ascii="Arial" w:hAnsi="Arial"/>
        </w:rPr>
      </w:pPr>
    </w:p>
    <w:p w14:paraId="62A5FE4A" w14:textId="77777777" w:rsidR="00DD2BEE" w:rsidRPr="00C006C9" w:rsidRDefault="00DD2BEE" w:rsidP="00C006C9">
      <w:pPr>
        <w:rPr>
          <w:rFonts w:ascii="Arial" w:hAnsi="Arial"/>
        </w:rPr>
      </w:pPr>
    </w:p>
    <w:p w14:paraId="5332CE91" w14:textId="77777777" w:rsidR="00DD2BEE" w:rsidRPr="00C006C9" w:rsidRDefault="00DD2BEE" w:rsidP="00C006C9">
      <w:pPr>
        <w:rPr>
          <w:rFonts w:ascii="Arial" w:hAnsi="Arial"/>
        </w:rPr>
      </w:pPr>
    </w:p>
    <w:p w14:paraId="0E99EC36" w14:textId="77777777" w:rsidR="00515DDC" w:rsidRPr="00C006C9" w:rsidRDefault="00515DDC" w:rsidP="00C006C9">
      <w:pPr>
        <w:rPr>
          <w:rFonts w:ascii="Arial" w:hAnsi="Arial"/>
        </w:rPr>
      </w:pPr>
    </w:p>
    <w:p w14:paraId="4207818C" w14:textId="77777777" w:rsidR="00515DDC" w:rsidRPr="00C006C9" w:rsidRDefault="00515DDC" w:rsidP="00C006C9">
      <w:pPr>
        <w:rPr>
          <w:rFonts w:ascii="Arial" w:hAnsi="Arial"/>
        </w:rPr>
      </w:pPr>
    </w:p>
    <w:p w14:paraId="3501BEF6" w14:textId="77777777" w:rsidR="00515DDC" w:rsidRPr="00C006C9" w:rsidRDefault="00515DDC" w:rsidP="00C006C9">
      <w:pPr>
        <w:rPr>
          <w:rFonts w:ascii="Arial" w:hAnsi="Arial"/>
        </w:rPr>
      </w:pPr>
    </w:p>
    <w:p w14:paraId="1F07BAD0" w14:textId="77777777" w:rsidR="00515DDC" w:rsidRPr="00C006C9" w:rsidRDefault="00515DDC" w:rsidP="00C006C9">
      <w:pPr>
        <w:rPr>
          <w:rFonts w:ascii="Arial" w:hAnsi="Arial"/>
        </w:rPr>
      </w:pPr>
    </w:p>
    <w:p w14:paraId="06967011" w14:textId="77777777" w:rsidR="00515DDC" w:rsidRPr="00C006C9" w:rsidRDefault="00515DDC" w:rsidP="00C006C9">
      <w:pPr>
        <w:rPr>
          <w:rFonts w:ascii="Arial" w:hAnsi="Arial"/>
        </w:rPr>
      </w:pPr>
    </w:p>
    <w:p w14:paraId="5455FFFC" w14:textId="77777777" w:rsidR="00515DDC" w:rsidRPr="00C006C9" w:rsidRDefault="00515DDC" w:rsidP="00C006C9">
      <w:pPr>
        <w:rPr>
          <w:rFonts w:ascii="Arial" w:hAnsi="Arial"/>
        </w:rPr>
      </w:pPr>
    </w:p>
    <w:p w14:paraId="024A4F27" w14:textId="77777777" w:rsidR="00515DDC" w:rsidRPr="00C006C9" w:rsidRDefault="00515DDC" w:rsidP="00C006C9">
      <w:pPr>
        <w:rPr>
          <w:rFonts w:ascii="Arial" w:hAnsi="Arial"/>
        </w:rPr>
      </w:pPr>
    </w:p>
    <w:p w14:paraId="77CB2E28" w14:textId="77777777" w:rsidR="00515DDC" w:rsidRPr="00C006C9" w:rsidRDefault="00515DDC" w:rsidP="00C006C9">
      <w:pPr>
        <w:rPr>
          <w:rFonts w:ascii="Arial" w:hAnsi="Arial"/>
        </w:rPr>
      </w:pPr>
    </w:p>
    <w:p w14:paraId="48B6AE11" w14:textId="77777777" w:rsidR="00515DDC" w:rsidRPr="00C006C9" w:rsidRDefault="00515DDC" w:rsidP="00C006C9">
      <w:pPr>
        <w:rPr>
          <w:rFonts w:ascii="Arial" w:hAnsi="Arial"/>
        </w:rPr>
      </w:pPr>
    </w:p>
    <w:p w14:paraId="2340A48F" w14:textId="77777777" w:rsidR="00515DDC" w:rsidRPr="00C006C9" w:rsidRDefault="00515DDC" w:rsidP="00C006C9">
      <w:pPr>
        <w:rPr>
          <w:rFonts w:ascii="Arial" w:hAnsi="Arial"/>
        </w:rPr>
      </w:pPr>
    </w:p>
    <w:p w14:paraId="01F5C863" w14:textId="77777777" w:rsidR="00515DDC" w:rsidRPr="00C006C9" w:rsidRDefault="00515DDC" w:rsidP="00C006C9">
      <w:pPr>
        <w:rPr>
          <w:rFonts w:ascii="Arial" w:hAnsi="Arial"/>
        </w:rPr>
      </w:pPr>
    </w:p>
    <w:p w14:paraId="4D15278D" w14:textId="77777777" w:rsidR="00515DDC" w:rsidRPr="00C006C9" w:rsidRDefault="00515DDC" w:rsidP="00C006C9">
      <w:pPr>
        <w:rPr>
          <w:rFonts w:ascii="Arial" w:hAnsi="Arial"/>
        </w:rPr>
      </w:pPr>
    </w:p>
    <w:p w14:paraId="3F9B1ECC" w14:textId="77777777" w:rsidR="00515DDC" w:rsidRPr="00C006C9" w:rsidRDefault="00515DDC" w:rsidP="00C006C9">
      <w:pPr>
        <w:rPr>
          <w:rFonts w:ascii="Arial" w:hAnsi="Arial"/>
        </w:rPr>
      </w:pPr>
    </w:p>
    <w:p w14:paraId="3CF94908" w14:textId="77777777" w:rsidR="00515DDC" w:rsidRPr="00C006C9" w:rsidRDefault="00515DDC" w:rsidP="00C006C9">
      <w:pPr>
        <w:rPr>
          <w:rFonts w:ascii="Arial" w:hAnsi="Arial"/>
        </w:rPr>
      </w:pPr>
    </w:p>
    <w:p w14:paraId="42739857" w14:textId="77777777" w:rsidR="00515DDC" w:rsidRPr="00C006C9" w:rsidRDefault="00515DDC" w:rsidP="00C006C9">
      <w:pPr>
        <w:rPr>
          <w:rFonts w:ascii="Arial" w:hAnsi="Arial"/>
        </w:rPr>
      </w:pPr>
    </w:p>
    <w:p w14:paraId="67A812AD" w14:textId="77777777" w:rsidR="00515DDC" w:rsidRPr="00C006C9" w:rsidRDefault="00515DDC" w:rsidP="00C006C9">
      <w:pPr>
        <w:rPr>
          <w:rFonts w:ascii="Arial" w:hAnsi="Arial"/>
        </w:rPr>
      </w:pPr>
    </w:p>
    <w:p w14:paraId="17EB0DC6" w14:textId="46C396BC" w:rsidR="00D82A28" w:rsidRPr="002012CF" w:rsidRDefault="00D82A28" w:rsidP="00C006C9">
      <w:pPr>
        <w:rPr>
          <w:rFonts w:ascii="Arial" w:hAnsi="Arial"/>
          <w:b/>
        </w:rPr>
      </w:pPr>
      <w:r w:rsidRPr="00C006C9">
        <w:rPr>
          <w:rFonts w:ascii="Arial" w:hAnsi="Arial"/>
        </w:rPr>
        <w:t xml:space="preserve">    </w:t>
      </w:r>
      <w:r w:rsidR="001E6A3F">
        <w:rPr>
          <w:rFonts w:ascii="Arial" w:hAnsi="Arial"/>
        </w:rPr>
        <w:t xml:space="preserve">6.3 </w:t>
      </w:r>
      <w:r w:rsidRPr="002012CF">
        <w:rPr>
          <w:rFonts w:ascii="Arial" w:hAnsi="Arial"/>
          <w:b/>
        </w:rPr>
        <w:t>Estrutura hierárquica – treemap</w:t>
      </w:r>
      <w:r w:rsidRPr="002012CF">
        <w:rPr>
          <w:rFonts w:ascii="Arial" w:hAnsi="Arial"/>
          <w:b/>
        </w:rPr>
        <w:br/>
      </w:r>
    </w:p>
    <w:p w14:paraId="1D541E4C" w14:textId="6D91C61E" w:rsidR="00D82A28" w:rsidRPr="00C006C9" w:rsidRDefault="00A47D90" w:rsidP="00C006C9">
      <w:pPr>
        <w:rPr>
          <w:rFonts w:ascii="Arial" w:hAnsi="Arial"/>
        </w:rPr>
      </w:pPr>
      <w:r w:rsidRPr="00C006C9">
        <w:rPr>
          <w:rFonts w:ascii="Arial" w:hAnsi="Arial"/>
          <w:noProof/>
          <w:lang w:val="en-US"/>
        </w:rPr>
        <w:drawing>
          <wp:inline distT="0" distB="0" distL="0" distR="0" wp14:anchorId="0C6A7160" wp14:editId="6A8C28BE">
            <wp:extent cx="5080990" cy="4262336"/>
            <wp:effectExtent l="0" t="0" r="0" b="5080"/>
            <wp:docPr id="35856" name="Picture 35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a de Tela 2015-09-13 às 19.44.2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1907" cy="426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9163E" w14:textId="77777777" w:rsidR="00D82A28" w:rsidRPr="00C006C9" w:rsidRDefault="00D82A28" w:rsidP="00C006C9">
      <w:pPr>
        <w:rPr>
          <w:rFonts w:ascii="Arial" w:hAnsi="Arial"/>
        </w:rPr>
      </w:pPr>
    </w:p>
    <w:p w14:paraId="45370943" w14:textId="77777777" w:rsidR="00D82A28" w:rsidRPr="00C006C9" w:rsidRDefault="00D82A28" w:rsidP="00C006C9">
      <w:pPr>
        <w:rPr>
          <w:rFonts w:ascii="Arial" w:hAnsi="Arial"/>
        </w:rPr>
      </w:pPr>
    </w:p>
    <w:p w14:paraId="6B6B26C7" w14:textId="77777777" w:rsidR="00D82A28" w:rsidRPr="00C006C9" w:rsidRDefault="00D82A28" w:rsidP="00C006C9">
      <w:pPr>
        <w:rPr>
          <w:rFonts w:ascii="Arial" w:hAnsi="Arial"/>
        </w:rPr>
      </w:pPr>
    </w:p>
    <w:p w14:paraId="08BB9F86" w14:textId="77777777" w:rsidR="00D82A28" w:rsidRPr="00C006C9" w:rsidRDefault="00D82A28" w:rsidP="00C006C9">
      <w:pPr>
        <w:rPr>
          <w:rFonts w:ascii="Arial" w:hAnsi="Arial"/>
        </w:rPr>
      </w:pPr>
    </w:p>
    <w:p w14:paraId="20E39BA4" w14:textId="77777777" w:rsidR="00D82A28" w:rsidRPr="00C006C9" w:rsidRDefault="00D82A28" w:rsidP="00C006C9">
      <w:pPr>
        <w:rPr>
          <w:rFonts w:ascii="Arial" w:hAnsi="Arial"/>
        </w:rPr>
      </w:pPr>
    </w:p>
    <w:p w14:paraId="56D6B2C0" w14:textId="77777777" w:rsidR="00D82A28" w:rsidRPr="00C006C9" w:rsidRDefault="00D82A28" w:rsidP="00C006C9">
      <w:pPr>
        <w:rPr>
          <w:rFonts w:ascii="Arial" w:hAnsi="Arial"/>
        </w:rPr>
      </w:pPr>
    </w:p>
    <w:p w14:paraId="0594573B" w14:textId="77777777" w:rsidR="00D82A28" w:rsidRPr="00C006C9" w:rsidRDefault="00D82A28" w:rsidP="00C006C9">
      <w:pPr>
        <w:rPr>
          <w:rFonts w:ascii="Arial" w:hAnsi="Arial"/>
        </w:rPr>
      </w:pPr>
    </w:p>
    <w:p w14:paraId="26E31FFE" w14:textId="77777777" w:rsidR="00D82A28" w:rsidRPr="00C006C9" w:rsidRDefault="00D82A28" w:rsidP="00C006C9">
      <w:pPr>
        <w:rPr>
          <w:rFonts w:ascii="Arial" w:hAnsi="Arial"/>
        </w:rPr>
      </w:pPr>
    </w:p>
    <w:p w14:paraId="724F1788" w14:textId="77777777" w:rsidR="00D82A28" w:rsidRPr="00C006C9" w:rsidRDefault="00D82A28" w:rsidP="00C006C9">
      <w:pPr>
        <w:rPr>
          <w:rFonts w:ascii="Arial" w:hAnsi="Arial"/>
        </w:rPr>
      </w:pPr>
    </w:p>
    <w:p w14:paraId="5F46A874" w14:textId="77777777" w:rsidR="00D82A28" w:rsidRPr="00C006C9" w:rsidRDefault="00D82A28" w:rsidP="00C006C9">
      <w:pPr>
        <w:rPr>
          <w:rFonts w:ascii="Arial" w:hAnsi="Arial"/>
        </w:rPr>
      </w:pPr>
    </w:p>
    <w:p w14:paraId="34B94149" w14:textId="77777777" w:rsidR="00D82A28" w:rsidRPr="00C006C9" w:rsidRDefault="00D82A28" w:rsidP="00C006C9">
      <w:pPr>
        <w:rPr>
          <w:rFonts w:ascii="Arial" w:hAnsi="Arial"/>
        </w:rPr>
      </w:pPr>
    </w:p>
    <w:p w14:paraId="420A4A83" w14:textId="77777777" w:rsidR="00D82A28" w:rsidRPr="00C006C9" w:rsidRDefault="00D82A28" w:rsidP="00C006C9">
      <w:pPr>
        <w:rPr>
          <w:rFonts w:ascii="Arial" w:hAnsi="Arial"/>
        </w:rPr>
      </w:pPr>
    </w:p>
    <w:p w14:paraId="1FD957E3" w14:textId="77777777" w:rsidR="00D82A28" w:rsidRPr="00C006C9" w:rsidRDefault="00D82A28" w:rsidP="00C006C9">
      <w:pPr>
        <w:rPr>
          <w:rFonts w:ascii="Arial" w:hAnsi="Arial"/>
        </w:rPr>
      </w:pPr>
    </w:p>
    <w:p w14:paraId="700D6033" w14:textId="77777777" w:rsidR="00D82A28" w:rsidRPr="00C006C9" w:rsidRDefault="00D82A28" w:rsidP="00C006C9">
      <w:pPr>
        <w:rPr>
          <w:rFonts w:ascii="Arial" w:hAnsi="Arial"/>
        </w:rPr>
      </w:pPr>
    </w:p>
    <w:p w14:paraId="4C308255" w14:textId="77777777" w:rsidR="00D82A28" w:rsidRPr="00C006C9" w:rsidRDefault="00D82A28" w:rsidP="00C006C9">
      <w:pPr>
        <w:rPr>
          <w:rFonts w:ascii="Arial" w:hAnsi="Arial"/>
        </w:rPr>
      </w:pPr>
    </w:p>
    <w:p w14:paraId="7C04CFD1" w14:textId="77777777" w:rsidR="00D82A28" w:rsidRPr="00C006C9" w:rsidRDefault="00D82A28" w:rsidP="00C006C9">
      <w:pPr>
        <w:rPr>
          <w:rFonts w:ascii="Arial" w:hAnsi="Arial"/>
        </w:rPr>
      </w:pPr>
    </w:p>
    <w:p w14:paraId="5FA57611" w14:textId="77777777" w:rsidR="00D82A28" w:rsidRPr="00C006C9" w:rsidRDefault="00D82A28" w:rsidP="00C006C9">
      <w:pPr>
        <w:rPr>
          <w:rFonts w:ascii="Arial" w:hAnsi="Arial"/>
        </w:rPr>
      </w:pPr>
    </w:p>
    <w:p w14:paraId="69AF4ECD" w14:textId="77777777" w:rsidR="00D82A28" w:rsidRPr="00C006C9" w:rsidRDefault="00D82A28" w:rsidP="00C006C9">
      <w:pPr>
        <w:rPr>
          <w:rFonts w:ascii="Arial" w:hAnsi="Arial"/>
        </w:rPr>
      </w:pPr>
    </w:p>
    <w:p w14:paraId="056F0C82" w14:textId="77777777" w:rsidR="00D82A28" w:rsidRPr="00C006C9" w:rsidRDefault="00D82A28" w:rsidP="00C006C9">
      <w:pPr>
        <w:rPr>
          <w:rFonts w:ascii="Arial" w:hAnsi="Arial"/>
        </w:rPr>
      </w:pPr>
    </w:p>
    <w:p w14:paraId="103F7846" w14:textId="77777777" w:rsidR="00D82A28" w:rsidRPr="00C006C9" w:rsidRDefault="00D82A28" w:rsidP="00C006C9">
      <w:pPr>
        <w:rPr>
          <w:rFonts w:ascii="Arial" w:hAnsi="Arial"/>
        </w:rPr>
      </w:pPr>
    </w:p>
    <w:p w14:paraId="6DF5CCE0" w14:textId="77777777" w:rsidR="00D82A28" w:rsidRPr="00C006C9" w:rsidRDefault="00D82A28" w:rsidP="00C006C9">
      <w:pPr>
        <w:rPr>
          <w:rFonts w:ascii="Arial" w:hAnsi="Arial"/>
        </w:rPr>
      </w:pPr>
    </w:p>
    <w:p w14:paraId="09C1971A" w14:textId="77777777" w:rsidR="00D82A28" w:rsidRPr="00C006C9" w:rsidRDefault="00D82A28" w:rsidP="00C006C9">
      <w:pPr>
        <w:rPr>
          <w:rFonts w:ascii="Arial" w:hAnsi="Arial"/>
        </w:rPr>
      </w:pPr>
    </w:p>
    <w:p w14:paraId="62CE7F4F" w14:textId="77777777" w:rsidR="00D82A28" w:rsidRPr="00C006C9" w:rsidRDefault="00D82A28" w:rsidP="00C006C9">
      <w:pPr>
        <w:rPr>
          <w:rFonts w:ascii="Arial" w:hAnsi="Arial"/>
        </w:rPr>
      </w:pPr>
    </w:p>
    <w:p w14:paraId="26F6E2C0" w14:textId="77777777" w:rsidR="00D82A28" w:rsidRPr="00C006C9" w:rsidRDefault="00D82A28" w:rsidP="00C006C9">
      <w:pPr>
        <w:rPr>
          <w:rFonts w:ascii="Arial" w:hAnsi="Arial"/>
        </w:rPr>
      </w:pPr>
    </w:p>
    <w:p w14:paraId="1BE51721" w14:textId="3F1B069A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3EB50AF2" w14:textId="19E92D3D" w:rsidR="00515DDC" w:rsidRPr="00C006C9" w:rsidRDefault="00A413D2" w:rsidP="00C006C9">
      <w:pPr>
        <w:rPr>
          <w:rFonts w:ascii="Arial" w:hAnsi="Arial"/>
        </w:rPr>
      </w:pPr>
      <w:r>
        <w:rPr>
          <w:rFonts w:ascii="Arial" w:hAnsi="Arial"/>
        </w:rPr>
        <w:t xml:space="preserve">7. </w:t>
      </w:r>
      <w:r w:rsidR="00515DDC" w:rsidRPr="00C006C9">
        <w:rPr>
          <w:rFonts w:ascii="Arial" w:hAnsi="Arial"/>
        </w:rPr>
        <w:t xml:space="preserve">Referências      </w:t>
      </w:r>
    </w:p>
    <w:p w14:paraId="4271B8D3" w14:textId="77777777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t>Kirk, Andy. Data Visualization: a successful design process</w:t>
      </w:r>
    </w:p>
    <w:p w14:paraId="1FCC3CCA" w14:textId="77777777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t>Fry, Ben. Visualizando dados</w:t>
      </w:r>
    </w:p>
    <w:p w14:paraId="7944C574" w14:textId="77777777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t>Stodder, David. TDWI Best practices report – Visual analytics for making smater decisions faster – Applying self-service BI tecnologies to data-driven objectives</w:t>
      </w:r>
      <w:r w:rsidRPr="00C006C9">
        <w:rPr>
          <w:rFonts w:ascii="Arial" w:hAnsi="Arial"/>
        </w:rPr>
        <w:br/>
      </w:r>
      <w:hyperlink r:id="rId105" w:history="1">
        <w:r w:rsidRPr="00C006C9">
          <w:rPr>
            <w:rFonts w:ascii="Arial" w:hAnsi="Arial"/>
          </w:rPr>
          <w:t>http://tdwi.org/research/2015/07/best-practices-report-visual-analytics-for-smarter-decisions.aspx?tc=page0</w:t>
        </w:r>
      </w:hyperlink>
    </w:p>
    <w:p w14:paraId="5E57FC8F" w14:textId="77777777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Viegas, Fernanda B. ,... Participatory visualization with worldle </w:t>
      </w:r>
      <w:hyperlink r:id="rId106" w:history="1">
        <w:r w:rsidRPr="00C006C9">
          <w:rPr>
            <w:rFonts w:ascii="Arial" w:hAnsi="Arial"/>
          </w:rPr>
          <w:t>http://hint.fm/papers/wordle_final2.pdf</w:t>
        </w:r>
      </w:hyperlink>
    </w:p>
    <w:p w14:paraId="7080D8E1" w14:textId="77777777" w:rsidR="00515DDC" w:rsidRPr="00C006C9" w:rsidRDefault="006E7888" w:rsidP="00C006C9">
      <w:pPr>
        <w:rPr>
          <w:rFonts w:ascii="Arial" w:hAnsi="Arial"/>
        </w:rPr>
      </w:pPr>
      <w:hyperlink r:id="rId107" w:history="1">
        <w:r w:rsidR="00515DDC" w:rsidRPr="00C006C9">
          <w:rPr>
            <w:rFonts w:ascii="Arial" w:hAnsi="Arial"/>
          </w:rPr>
          <w:t>http://www.visual-literacy.org/periodic_table/periodic_table.html</w:t>
        </w:r>
      </w:hyperlink>
    </w:p>
    <w:p w14:paraId="1A0D3543" w14:textId="77777777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t>Marino, Tiago Badre. Representações de dados espaciais – Raster x Vetor x TIN</w:t>
      </w:r>
      <w:r w:rsidRPr="00C006C9">
        <w:rPr>
          <w:rFonts w:ascii="Arial" w:hAnsi="Arial"/>
        </w:rPr>
        <w:br/>
      </w:r>
      <w:hyperlink r:id="rId108" w:history="1">
        <w:r w:rsidRPr="00C006C9">
          <w:rPr>
            <w:rFonts w:ascii="Arial" w:hAnsi="Arial"/>
          </w:rPr>
          <w:t>http://www.ufrrj.br/lga/tiagomarino/aulas/5 - Representacao de Dados Espaciais - Raster x Vetor x TIN.pdf</w:t>
        </w:r>
      </w:hyperlink>
    </w:p>
    <w:p w14:paraId="07C11932" w14:textId="77777777" w:rsidR="00515DDC" w:rsidRPr="00C006C9" w:rsidRDefault="006E7888" w:rsidP="00C006C9">
      <w:pPr>
        <w:rPr>
          <w:rFonts w:ascii="Arial" w:hAnsi="Arial"/>
        </w:rPr>
      </w:pPr>
      <w:hyperlink r:id="rId109" w:history="1">
        <w:r w:rsidR="00515DDC" w:rsidRPr="00C006C9">
          <w:rPr>
            <w:rFonts w:ascii="Arial" w:hAnsi="Arial"/>
          </w:rPr>
          <w:t>http://sa2015.siggraph.org/en/submitters/workshops.html</w:t>
        </w:r>
      </w:hyperlink>
    </w:p>
    <w:p w14:paraId="15F03C14" w14:textId="77777777" w:rsidR="00515DDC" w:rsidRPr="00C006C9" w:rsidRDefault="006E7888" w:rsidP="00C006C9">
      <w:pPr>
        <w:rPr>
          <w:rFonts w:ascii="Arial" w:hAnsi="Arial"/>
        </w:rPr>
      </w:pPr>
      <w:hyperlink r:id="rId110" w:history="1">
        <w:r w:rsidR="00515DDC" w:rsidRPr="00C006C9">
          <w:rPr>
            <w:rFonts w:ascii="Arial" w:hAnsi="Arial"/>
          </w:rPr>
          <w:t>http://www.ic.ufal.br/evento/cbsoft2014/anais/vem_v1_p.pdf</w:t>
        </w:r>
      </w:hyperlink>
    </w:p>
    <w:p w14:paraId="3C3D857C" w14:textId="77777777" w:rsidR="00515DDC" w:rsidRDefault="006E7888" w:rsidP="00C006C9">
      <w:pPr>
        <w:rPr>
          <w:rFonts w:ascii="Arial" w:hAnsi="Arial"/>
        </w:rPr>
      </w:pPr>
      <w:hyperlink r:id="rId111" w:history="1">
        <w:r w:rsidR="00515DDC" w:rsidRPr="00C006C9">
          <w:rPr>
            <w:rFonts w:ascii="Arial" w:hAnsi="Arial"/>
          </w:rPr>
          <w:t>http://www.highcharts.com/download</w:t>
        </w:r>
      </w:hyperlink>
    </w:p>
    <w:p w14:paraId="4311B355" w14:textId="1919AD02" w:rsidR="00420DBC" w:rsidRPr="00420DBC" w:rsidRDefault="006E7888" w:rsidP="00C006C9">
      <w:pPr>
        <w:rPr>
          <w:rFonts w:ascii="Arial" w:hAnsi="Arial"/>
          <w:color w:val="0000FF" w:themeColor="hyperlink"/>
          <w:u w:val="single"/>
        </w:rPr>
      </w:pPr>
      <w:hyperlink r:id="rId112" w:history="1">
        <w:r w:rsidR="00600E30" w:rsidRPr="00600E30">
          <w:rPr>
            <w:rStyle w:val="Hyperlink"/>
            <w:rFonts w:ascii="Arial" w:hAnsi="Arial"/>
          </w:rPr>
          <w:t>http://icp.ge.ch/sem/cms-spip/spip.php?article1832</w:t>
        </w:r>
      </w:hyperlink>
    </w:p>
    <w:p w14:paraId="4DF4136C" w14:textId="7D378D82" w:rsidR="002611C1" w:rsidRDefault="006E7888" w:rsidP="00C006C9">
      <w:pPr>
        <w:rPr>
          <w:rFonts w:ascii="Arial" w:hAnsi="Arial"/>
        </w:rPr>
      </w:pPr>
      <w:hyperlink r:id="rId113" w:history="1">
        <w:r w:rsidRPr="006E7888">
          <w:rPr>
            <w:rStyle w:val="Hyperlink"/>
            <w:rFonts w:ascii="Arial" w:hAnsi="Arial"/>
          </w:rPr>
          <w:t>http://wdz.eng.br/ApresFinal.ppt</w:t>
        </w:r>
      </w:hyperlink>
    </w:p>
    <w:p w14:paraId="2799F5FF" w14:textId="77777777" w:rsidR="002611C1" w:rsidRDefault="002611C1" w:rsidP="00C006C9">
      <w:pPr>
        <w:rPr>
          <w:rFonts w:ascii="Arial" w:hAnsi="Arial"/>
        </w:rPr>
      </w:pPr>
    </w:p>
    <w:p w14:paraId="1F36C50F" w14:textId="6E417825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t>Siegel, David. Pull O futuro da internet e o impacto da web semântica em seus negócios. 2011 Elsevier Editora Ltda</w:t>
      </w:r>
    </w:p>
    <w:p w14:paraId="13329037" w14:textId="77777777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</w:r>
    </w:p>
    <w:p w14:paraId="15D35790" w14:textId="77777777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t>Software utilizado</w:t>
      </w:r>
    </w:p>
    <w:p w14:paraId="67D2F106" w14:textId="77777777" w:rsidR="00515DDC" w:rsidRPr="00C006C9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br/>
        <w:t>MacOs</w:t>
      </w:r>
      <w:r w:rsidRPr="00C006C9">
        <w:rPr>
          <w:rFonts w:ascii="Arial" w:hAnsi="Arial"/>
        </w:rPr>
        <w:br/>
        <w:t>MSWord</w:t>
      </w:r>
      <w:r w:rsidRPr="00C006C9">
        <w:rPr>
          <w:rFonts w:ascii="Arial" w:hAnsi="Arial"/>
        </w:rPr>
        <w:br/>
        <w:t>MsExcel</w:t>
      </w:r>
      <w:r w:rsidRPr="00C006C9">
        <w:rPr>
          <w:rFonts w:ascii="Arial" w:hAnsi="Arial"/>
        </w:rPr>
        <w:br/>
        <w:t>MsPowerpoint</w:t>
      </w:r>
    </w:p>
    <w:p w14:paraId="2275587C" w14:textId="77777777" w:rsidR="00515DDC" w:rsidRPr="00C006C9" w:rsidRDefault="00515DDC" w:rsidP="00C006C9">
      <w:pPr>
        <w:rPr>
          <w:rFonts w:ascii="Arial" w:hAnsi="Arial"/>
        </w:rPr>
      </w:pPr>
    </w:p>
    <w:p w14:paraId="573CBFF7" w14:textId="77777777" w:rsidR="006E7888" w:rsidRDefault="00515DDC" w:rsidP="00C006C9">
      <w:pPr>
        <w:rPr>
          <w:rFonts w:ascii="Arial" w:hAnsi="Arial"/>
        </w:rPr>
      </w:pPr>
      <w:r w:rsidRPr="00C006C9">
        <w:rPr>
          <w:rFonts w:ascii="Arial" w:hAnsi="Arial"/>
        </w:rPr>
        <w:t xml:space="preserve">Webservice </w:t>
      </w:r>
      <w:hyperlink r:id="rId114" w:history="1">
        <w:r w:rsidRPr="00C006C9">
          <w:rPr>
            <w:rFonts w:ascii="Arial" w:hAnsi="Arial"/>
          </w:rPr>
          <w:t>http://tagcrowd.com</w:t>
        </w:r>
      </w:hyperlink>
    </w:p>
    <w:p w14:paraId="40240046" w14:textId="77777777" w:rsidR="006E7888" w:rsidRDefault="006E7888" w:rsidP="00C006C9">
      <w:pPr>
        <w:rPr>
          <w:rFonts w:ascii="Arial" w:hAnsi="Arial"/>
        </w:rPr>
      </w:pPr>
    </w:p>
    <w:p w14:paraId="0319B6B6" w14:textId="402B5ADE" w:rsidR="00515DDC" w:rsidRPr="00C006C9" w:rsidRDefault="006E7888" w:rsidP="00C006C9">
      <w:pPr>
        <w:rPr>
          <w:rFonts w:ascii="Arial" w:hAnsi="Arial"/>
        </w:rPr>
      </w:pPr>
      <w:r>
        <w:rPr>
          <w:rFonts w:ascii="Arial" w:hAnsi="Arial"/>
        </w:rPr>
        <w:t>Atualizado em 20/10/2016</w:t>
      </w:r>
      <w:bookmarkStart w:id="0" w:name="_GoBack"/>
      <w:bookmarkEnd w:id="0"/>
      <w:r w:rsidR="00515DDC" w:rsidRPr="00C006C9">
        <w:rPr>
          <w:rFonts w:ascii="Arial" w:hAnsi="Arial"/>
        </w:rPr>
        <w:br/>
      </w:r>
    </w:p>
    <w:sectPr w:rsidR="00515DDC" w:rsidRPr="00C006C9" w:rsidSect="0007511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2051F6" w14:textId="77777777" w:rsidR="00F34148" w:rsidRDefault="00F34148" w:rsidP="000F1F2F">
      <w:r>
        <w:separator/>
      </w:r>
    </w:p>
  </w:endnote>
  <w:endnote w:type="continuationSeparator" w:id="0">
    <w:p w14:paraId="16C7D3D9" w14:textId="77777777" w:rsidR="00F34148" w:rsidRDefault="00F34148" w:rsidP="000F1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8D6852" w14:textId="77777777" w:rsidR="00F34148" w:rsidRDefault="00F34148" w:rsidP="000F1F2F">
      <w:r>
        <w:separator/>
      </w:r>
    </w:p>
  </w:footnote>
  <w:footnote w:type="continuationSeparator" w:id="0">
    <w:p w14:paraId="5D529A6D" w14:textId="77777777" w:rsidR="00F34148" w:rsidRDefault="00F34148" w:rsidP="000F1F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0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26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3E17E26"/>
    <w:multiLevelType w:val="hybridMultilevel"/>
    <w:tmpl w:val="9B0EF17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604A09"/>
    <w:multiLevelType w:val="hybridMultilevel"/>
    <w:tmpl w:val="3FD2BED0"/>
    <w:lvl w:ilvl="0" w:tplc="F2509AF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5A16456"/>
    <w:multiLevelType w:val="hybridMultilevel"/>
    <w:tmpl w:val="50507E0E"/>
    <w:lvl w:ilvl="0" w:tplc="EF960E0C">
      <w:start w:val="3"/>
      <w:numFmt w:val="decimal"/>
      <w:lvlText w:val="%1"/>
      <w:lvlJc w:val="left"/>
      <w:pPr>
        <w:ind w:left="11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20" w:hanging="360"/>
      </w:pPr>
    </w:lvl>
    <w:lvl w:ilvl="2" w:tplc="0409001B" w:tentative="1">
      <w:start w:val="1"/>
      <w:numFmt w:val="lowerRoman"/>
      <w:lvlText w:val="%3."/>
      <w:lvlJc w:val="right"/>
      <w:pPr>
        <w:ind w:left="2540" w:hanging="180"/>
      </w:pPr>
    </w:lvl>
    <w:lvl w:ilvl="3" w:tplc="0409000F" w:tentative="1">
      <w:start w:val="1"/>
      <w:numFmt w:val="decimal"/>
      <w:lvlText w:val="%4."/>
      <w:lvlJc w:val="left"/>
      <w:pPr>
        <w:ind w:left="3260" w:hanging="360"/>
      </w:pPr>
    </w:lvl>
    <w:lvl w:ilvl="4" w:tplc="04090019" w:tentative="1">
      <w:start w:val="1"/>
      <w:numFmt w:val="lowerLetter"/>
      <w:lvlText w:val="%5."/>
      <w:lvlJc w:val="left"/>
      <w:pPr>
        <w:ind w:left="3980" w:hanging="360"/>
      </w:pPr>
    </w:lvl>
    <w:lvl w:ilvl="5" w:tplc="0409001B" w:tentative="1">
      <w:start w:val="1"/>
      <w:numFmt w:val="lowerRoman"/>
      <w:lvlText w:val="%6."/>
      <w:lvlJc w:val="right"/>
      <w:pPr>
        <w:ind w:left="4700" w:hanging="180"/>
      </w:pPr>
    </w:lvl>
    <w:lvl w:ilvl="6" w:tplc="0409000F" w:tentative="1">
      <w:start w:val="1"/>
      <w:numFmt w:val="decimal"/>
      <w:lvlText w:val="%7."/>
      <w:lvlJc w:val="left"/>
      <w:pPr>
        <w:ind w:left="5420" w:hanging="360"/>
      </w:pPr>
    </w:lvl>
    <w:lvl w:ilvl="7" w:tplc="04090019" w:tentative="1">
      <w:start w:val="1"/>
      <w:numFmt w:val="lowerLetter"/>
      <w:lvlText w:val="%8."/>
      <w:lvlJc w:val="left"/>
      <w:pPr>
        <w:ind w:left="6140" w:hanging="360"/>
      </w:pPr>
    </w:lvl>
    <w:lvl w:ilvl="8" w:tplc="040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7">
    <w:nsid w:val="1D9D4838"/>
    <w:multiLevelType w:val="hybridMultilevel"/>
    <w:tmpl w:val="B400EF7A"/>
    <w:lvl w:ilvl="0" w:tplc="B4FCDF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267DA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0892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F8BE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4450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CE33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AE33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D233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967E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4B854B3"/>
    <w:multiLevelType w:val="hybridMultilevel"/>
    <w:tmpl w:val="4C0615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A53F3C"/>
    <w:multiLevelType w:val="hybridMultilevel"/>
    <w:tmpl w:val="1DD49BD0"/>
    <w:lvl w:ilvl="0" w:tplc="E05853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1A4AF0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3B4052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C3E001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F57083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5A34EE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CD1E6D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62E686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E9FCF7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0">
    <w:nsid w:val="30377109"/>
    <w:multiLevelType w:val="hybridMultilevel"/>
    <w:tmpl w:val="7D20B2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CA10D8"/>
    <w:multiLevelType w:val="hybridMultilevel"/>
    <w:tmpl w:val="ED0ECE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310F32"/>
    <w:multiLevelType w:val="multilevel"/>
    <w:tmpl w:val="49D49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1F1BC7"/>
    <w:multiLevelType w:val="hybridMultilevel"/>
    <w:tmpl w:val="A2484038"/>
    <w:lvl w:ilvl="0" w:tplc="0416000F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>
    <w:nsid w:val="453D752F"/>
    <w:multiLevelType w:val="hybridMultilevel"/>
    <w:tmpl w:val="97869C3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88A1C84"/>
    <w:multiLevelType w:val="hybridMultilevel"/>
    <w:tmpl w:val="688AD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073790"/>
    <w:multiLevelType w:val="multilevel"/>
    <w:tmpl w:val="7D186CE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7">
    <w:nsid w:val="4AE454B3"/>
    <w:multiLevelType w:val="hybridMultilevel"/>
    <w:tmpl w:val="4EFC8A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AF43919"/>
    <w:multiLevelType w:val="hybridMultilevel"/>
    <w:tmpl w:val="B15EEC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C597BD4"/>
    <w:multiLevelType w:val="hybridMultilevel"/>
    <w:tmpl w:val="FD2C08CE"/>
    <w:lvl w:ilvl="0" w:tplc="455C294C">
      <w:start w:val="5"/>
      <w:numFmt w:val="decimal"/>
      <w:lvlText w:val="%1.2"/>
      <w:lvlJc w:val="right"/>
      <w:pPr>
        <w:ind w:left="1500" w:hanging="360"/>
      </w:pPr>
      <w:rPr>
        <w:rFonts w:hint="default"/>
        <w:b/>
        <w:sz w:val="28"/>
        <w:szCs w:val="28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100A01"/>
    <w:multiLevelType w:val="hybridMultilevel"/>
    <w:tmpl w:val="F07201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72361D"/>
    <w:multiLevelType w:val="hybridMultilevel"/>
    <w:tmpl w:val="4C4C691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16A6B58"/>
    <w:multiLevelType w:val="hybridMultilevel"/>
    <w:tmpl w:val="1292B37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48F0656"/>
    <w:multiLevelType w:val="hybridMultilevel"/>
    <w:tmpl w:val="8B98DAE6"/>
    <w:lvl w:ilvl="0" w:tplc="4636DA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C8711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9CC5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3E5D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8C52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A270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8C00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C4F4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F8BB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66483556"/>
    <w:multiLevelType w:val="multilevel"/>
    <w:tmpl w:val="E7D2E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A1F6301"/>
    <w:multiLevelType w:val="hybridMultilevel"/>
    <w:tmpl w:val="97869C3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F2115E0"/>
    <w:multiLevelType w:val="hybridMultilevel"/>
    <w:tmpl w:val="AF12C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4360F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8">
    <w:nsid w:val="71563905"/>
    <w:multiLevelType w:val="hybridMultilevel"/>
    <w:tmpl w:val="7E5C1A92"/>
    <w:lvl w:ilvl="0" w:tplc="AB3A68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22E52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FA47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BC8A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098DA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1C3A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3251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9258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0CD0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74541741"/>
    <w:multiLevelType w:val="hybridMultilevel"/>
    <w:tmpl w:val="764E0C7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759A565D"/>
    <w:multiLevelType w:val="hybridMultilevel"/>
    <w:tmpl w:val="634CD682"/>
    <w:lvl w:ilvl="0" w:tplc="F2509AF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6032E48"/>
    <w:multiLevelType w:val="hybridMultilevel"/>
    <w:tmpl w:val="61AC836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93E15BC"/>
    <w:multiLevelType w:val="hybridMultilevel"/>
    <w:tmpl w:val="8C84217C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>
    <w:nsid w:val="7CF76F12"/>
    <w:multiLevelType w:val="hybridMultilevel"/>
    <w:tmpl w:val="A5509808"/>
    <w:lvl w:ilvl="0" w:tplc="0E4CF6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20AB3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2EFE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1C1F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FC80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34FA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FA93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A871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09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6"/>
  </w:num>
  <w:num w:numId="2">
    <w:abstractNumId w:val="27"/>
  </w:num>
  <w:num w:numId="3">
    <w:abstractNumId w:val="14"/>
  </w:num>
  <w:num w:numId="4">
    <w:abstractNumId w:val="25"/>
  </w:num>
  <w:num w:numId="5">
    <w:abstractNumId w:val="5"/>
  </w:num>
  <w:num w:numId="6">
    <w:abstractNumId w:val="16"/>
  </w:num>
  <w:num w:numId="7">
    <w:abstractNumId w:val="9"/>
  </w:num>
  <w:num w:numId="8">
    <w:abstractNumId w:val="28"/>
  </w:num>
  <w:num w:numId="9">
    <w:abstractNumId w:val="23"/>
  </w:num>
  <w:num w:numId="10">
    <w:abstractNumId w:val="33"/>
  </w:num>
  <w:num w:numId="11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2">
    <w:abstractNumId w:val="7"/>
  </w:num>
  <w:num w:numId="13">
    <w:abstractNumId w:val="29"/>
  </w:num>
  <w:num w:numId="14">
    <w:abstractNumId w:val="32"/>
  </w:num>
  <w:num w:numId="15">
    <w:abstractNumId w:val="12"/>
  </w:num>
  <w:num w:numId="16">
    <w:abstractNumId w:val="8"/>
  </w:num>
  <w:num w:numId="17">
    <w:abstractNumId w:val="15"/>
  </w:num>
  <w:num w:numId="18">
    <w:abstractNumId w:val="17"/>
  </w:num>
  <w:num w:numId="19">
    <w:abstractNumId w:val="0"/>
  </w:num>
  <w:num w:numId="20">
    <w:abstractNumId w:val="1"/>
  </w:num>
  <w:num w:numId="21">
    <w:abstractNumId w:val="10"/>
  </w:num>
  <w:num w:numId="22">
    <w:abstractNumId w:val="21"/>
  </w:num>
  <w:num w:numId="23">
    <w:abstractNumId w:val="20"/>
  </w:num>
  <w:num w:numId="24">
    <w:abstractNumId w:val="6"/>
  </w:num>
  <w:num w:numId="25">
    <w:abstractNumId w:val="19"/>
  </w:num>
  <w:num w:numId="26">
    <w:abstractNumId w:val="13"/>
  </w:num>
  <w:num w:numId="27">
    <w:abstractNumId w:val="2"/>
  </w:num>
  <w:num w:numId="28">
    <w:abstractNumId w:val="3"/>
  </w:num>
  <w:num w:numId="29">
    <w:abstractNumId w:val="30"/>
  </w:num>
  <w:num w:numId="30">
    <w:abstractNumId w:val="18"/>
  </w:num>
  <w:num w:numId="31">
    <w:abstractNumId w:val="31"/>
  </w:num>
  <w:num w:numId="32">
    <w:abstractNumId w:val="4"/>
  </w:num>
  <w:num w:numId="33">
    <w:abstractNumId w:val="22"/>
  </w:num>
  <w:num w:numId="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hideSpellingError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E1A"/>
    <w:rsid w:val="000057D5"/>
    <w:rsid w:val="0001017C"/>
    <w:rsid w:val="00010760"/>
    <w:rsid w:val="00011EF8"/>
    <w:rsid w:val="000169E8"/>
    <w:rsid w:val="00017F7C"/>
    <w:rsid w:val="000214D4"/>
    <w:rsid w:val="000246FC"/>
    <w:rsid w:val="00033558"/>
    <w:rsid w:val="000433FA"/>
    <w:rsid w:val="00051594"/>
    <w:rsid w:val="00057D7E"/>
    <w:rsid w:val="0007511D"/>
    <w:rsid w:val="0008254D"/>
    <w:rsid w:val="00083233"/>
    <w:rsid w:val="00083561"/>
    <w:rsid w:val="00091747"/>
    <w:rsid w:val="000A4A16"/>
    <w:rsid w:val="000B0BE7"/>
    <w:rsid w:val="000B1288"/>
    <w:rsid w:val="000B2B2F"/>
    <w:rsid w:val="000B68F4"/>
    <w:rsid w:val="000B772D"/>
    <w:rsid w:val="000D09F1"/>
    <w:rsid w:val="000D2584"/>
    <w:rsid w:val="000E0F08"/>
    <w:rsid w:val="000E68E5"/>
    <w:rsid w:val="000F0821"/>
    <w:rsid w:val="000F1F2F"/>
    <w:rsid w:val="000F4164"/>
    <w:rsid w:val="00103BD4"/>
    <w:rsid w:val="001172D3"/>
    <w:rsid w:val="0012183B"/>
    <w:rsid w:val="00122564"/>
    <w:rsid w:val="00134ED9"/>
    <w:rsid w:val="00150EE0"/>
    <w:rsid w:val="00151C74"/>
    <w:rsid w:val="001521CC"/>
    <w:rsid w:val="00160ED0"/>
    <w:rsid w:val="00164C2A"/>
    <w:rsid w:val="00166492"/>
    <w:rsid w:val="00170BE1"/>
    <w:rsid w:val="00176A11"/>
    <w:rsid w:val="00185ED8"/>
    <w:rsid w:val="00196345"/>
    <w:rsid w:val="00197097"/>
    <w:rsid w:val="00197E79"/>
    <w:rsid w:val="001B1AF5"/>
    <w:rsid w:val="001C0996"/>
    <w:rsid w:val="001C19CC"/>
    <w:rsid w:val="001C256E"/>
    <w:rsid w:val="001D0D7D"/>
    <w:rsid w:val="001D50C3"/>
    <w:rsid w:val="001D6AF6"/>
    <w:rsid w:val="001E6A3F"/>
    <w:rsid w:val="001E7032"/>
    <w:rsid w:val="001E7A9A"/>
    <w:rsid w:val="001F521C"/>
    <w:rsid w:val="001F57D5"/>
    <w:rsid w:val="002012CF"/>
    <w:rsid w:val="00211F82"/>
    <w:rsid w:val="002168E7"/>
    <w:rsid w:val="0023196A"/>
    <w:rsid w:val="00236237"/>
    <w:rsid w:val="00245CF4"/>
    <w:rsid w:val="00246CFA"/>
    <w:rsid w:val="00250466"/>
    <w:rsid w:val="00254697"/>
    <w:rsid w:val="00254FDD"/>
    <w:rsid w:val="002611C1"/>
    <w:rsid w:val="002618A6"/>
    <w:rsid w:val="00262130"/>
    <w:rsid w:val="00265DDF"/>
    <w:rsid w:val="0026692C"/>
    <w:rsid w:val="00271194"/>
    <w:rsid w:val="002727F7"/>
    <w:rsid w:val="0027623D"/>
    <w:rsid w:val="0029515C"/>
    <w:rsid w:val="002A5614"/>
    <w:rsid w:val="002A5F12"/>
    <w:rsid w:val="002B4EE6"/>
    <w:rsid w:val="002C1607"/>
    <w:rsid w:val="002C7B94"/>
    <w:rsid w:val="002D6827"/>
    <w:rsid w:val="002E29F3"/>
    <w:rsid w:val="002E7ED8"/>
    <w:rsid w:val="002F089C"/>
    <w:rsid w:val="00300737"/>
    <w:rsid w:val="00302A61"/>
    <w:rsid w:val="0032054E"/>
    <w:rsid w:val="00320788"/>
    <w:rsid w:val="003347A1"/>
    <w:rsid w:val="003474B8"/>
    <w:rsid w:val="00366461"/>
    <w:rsid w:val="00377A08"/>
    <w:rsid w:val="00393F06"/>
    <w:rsid w:val="003A36A4"/>
    <w:rsid w:val="003A4064"/>
    <w:rsid w:val="003A5416"/>
    <w:rsid w:val="003C6F8C"/>
    <w:rsid w:val="003D0AC1"/>
    <w:rsid w:val="003E1CAD"/>
    <w:rsid w:val="003F1525"/>
    <w:rsid w:val="00405735"/>
    <w:rsid w:val="004060A0"/>
    <w:rsid w:val="0040738E"/>
    <w:rsid w:val="00411CCC"/>
    <w:rsid w:val="00415419"/>
    <w:rsid w:val="004205CD"/>
    <w:rsid w:val="00420DBC"/>
    <w:rsid w:val="00441696"/>
    <w:rsid w:val="004441B4"/>
    <w:rsid w:val="00444A2B"/>
    <w:rsid w:val="00446ACB"/>
    <w:rsid w:val="00452F35"/>
    <w:rsid w:val="004548DC"/>
    <w:rsid w:val="00465E27"/>
    <w:rsid w:val="00465E41"/>
    <w:rsid w:val="00467987"/>
    <w:rsid w:val="00473F51"/>
    <w:rsid w:val="00481371"/>
    <w:rsid w:val="00485E21"/>
    <w:rsid w:val="00494BEC"/>
    <w:rsid w:val="004A11D7"/>
    <w:rsid w:val="004B4C44"/>
    <w:rsid w:val="004C1AE2"/>
    <w:rsid w:val="004C3C0A"/>
    <w:rsid w:val="004D030E"/>
    <w:rsid w:val="004D05FD"/>
    <w:rsid w:val="004D2A89"/>
    <w:rsid w:val="0050266C"/>
    <w:rsid w:val="00506584"/>
    <w:rsid w:val="00506894"/>
    <w:rsid w:val="00512A5D"/>
    <w:rsid w:val="00515DDC"/>
    <w:rsid w:val="00522C19"/>
    <w:rsid w:val="00531BF3"/>
    <w:rsid w:val="00541F1C"/>
    <w:rsid w:val="0054314F"/>
    <w:rsid w:val="00544242"/>
    <w:rsid w:val="00547FCD"/>
    <w:rsid w:val="005650F7"/>
    <w:rsid w:val="00567863"/>
    <w:rsid w:val="0059069E"/>
    <w:rsid w:val="005945BA"/>
    <w:rsid w:val="00594BA8"/>
    <w:rsid w:val="005A06F4"/>
    <w:rsid w:val="005A126D"/>
    <w:rsid w:val="005A6AD6"/>
    <w:rsid w:val="005B291B"/>
    <w:rsid w:val="005B51A6"/>
    <w:rsid w:val="005D049E"/>
    <w:rsid w:val="005D56A4"/>
    <w:rsid w:val="005E2DC6"/>
    <w:rsid w:val="00600E30"/>
    <w:rsid w:val="00612ECB"/>
    <w:rsid w:val="00621B4D"/>
    <w:rsid w:val="006244DB"/>
    <w:rsid w:val="00635B43"/>
    <w:rsid w:val="006378F6"/>
    <w:rsid w:val="006405FA"/>
    <w:rsid w:val="00644922"/>
    <w:rsid w:val="0064573F"/>
    <w:rsid w:val="0066187F"/>
    <w:rsid w:val="00677131"/>
    <w:rsid w:val="0068423C"/>
    <w:rsid w:val="006B54C4"/>
    <w:rsid w:val="006E61D3"/>
    <w:rsid w:val="006E7888"/>
    <w:rsid w:val="006F7379"/>
    <w:rsid w:val="00700A8E"/>
    <w:rsid w:val="00705B57"/>
    <w:rsid w:val="0071477A"/>
    <w:rsid w:val="0072412F"/>
    <w:rsid w:val="007428C3"/>
    <w:rsid w:val="007465F6"/>
    <w:rsid w:val="00746E1A"/>
    <w:rsid w:val="00772121"/>
    <w:rsid w:val="00773ECE"/>
    <w:rsid w:val="007911D8"/>
    <w:rsid w:val="007973C6"/>
    <w:rsid w:val="007A14CC"/>
    <w:rsid w:val="007A4FE0"/>
    <w:rsid w:val="007A5DDD"/>
    <w:rsid w:val="007C209F"/>
    <w:rsid w:val="007C3371"/>
    <w:rsid w:val="007D2FB2"/>
    <w:rsid w:val="007D6A91"/>
    <w:rsid w:val="007D70FE"/>
    <w:rsid w:val="007E20DA"/>
    <w:rsid w:val="007F7563"/>
    <w:rsid w:val="00803A60"/>
    <w:rsid w:val="00807211"/>
    <w:rsid w:val="00821670"/>
    <w:rsid w:val="008229E7"/>
    <w:rsid w:val="008328D5"/>
    <w:rsid w:val="00850DF9"/>
    <w:rsid w:val="00851EA4"/>
    <w:rsid w:val="00863D0A"/>
    <w:rsid w:val="00880D40"/>
    <w:rsid w:val="0089644A"/>
    <w:rsid w:val="008B03BD"/>
    <w:rsid w:val="008C0408"/>
    <w:rsid w:val="008C2569"/>
    <w:rsid w:val="008C4970"/>
    <w:rsid w:val="008D0670"/>
    <w:rsid w:val="008E0893"/>
    <w:rsid w:val="008E2CD1"/>
    <w:rsid w:val="008E3E1A"/>
    <w:rsid w:val="008E56E6"/>
    <w:rsid w:val="008F17E1"/>
    <w:rsid w:val="008F264E"/>
    <w:rsid w:val="00900C6A"/>
    <w:rsid w:val="00911DB4"/>
    <w:rsid w:val="0091635A"/>
    <w:rsid w:val="0092280F"/>
    <w:rsid w:val="0092624C"/>
    <w:rsid w:val="00932407"/>
    <w:rsid w:val="009445BA"/>
    <w:rsid w:val="0095591A"/>
    <w:rsid w:val="00963936"/>
    <w:rsid w:val="009758AF"/>
    <w:rsid w:val="0099118B"/>
    <w:rsid w:val="009919D2"/>
    <w:rsid w:val="0099347D"/>
    <w:rsid w:val="009939E7"/>
    <w:rsid w:val="0099763E"/>
    <w:rsid w:val="009A307F"/>
    <w:rsid w:val="009A7551"/>
    <w:rsid w:val="009B0C54"/>
    <w:rsid w:val="009C19C9"/>
    <w:rsid w:val="009D1D0F"/>
    <w:rsid w:val="009D4A5C"/>
    <w:rsid w:val="009D604E"/>
    <w:rsid w:val="009D696F"/>
    <w:rsid w:val="009F4B87"/>
    <w:rsid w:val="009F7E80"/>
    <w:rsid w:val="00A24D7B"/>
    <w:rsid w:val="00A33E94"/>
    <w:rsid w:val="00A413D2"/>
    <w:rsid w:val="00A42A48"/>
    <w:rsid w:val="00A43457"/>
    <w:rsid w:val="00A470C4"/>
    <w:rsid w:val="00A47C0B"/>
    <w:rsid w:val="00A47D90"/>
    <w:rsid w:val="00A615FB"/>
    <w:rsid w:val="00A63B79"/>
    <w:rsid w:val="00A63D14"/>
    <w:rsid w:val="00A64EDF"/>
    <w:rsid w:val="00A767FE"/>
    <w:rsid w:val="00A87D04"/>
    <w:rsid w:val="00A87D33"/>
    <w:rsid w:val="00A934EE"/>
    <w:rsid w:val="00A94491"/>
    <w:rsid w:val="00A96798"/>
    <w:rsid w:val="00AA1BD3"/>
    <w:rsid w:val="00AB0F6D"/>
    <w:rsid w:val="00AB2657"/>
    <w:rsid w:val="00AC06C0"/>
    <w:rsid w:val="00AC144C"/>
    <w:rsid w:val="00AC46D1"/>
    <w:rsid w:val="00AD69CA"/>
    <w:rsid w:val="00AF1A92"/>
    <w:rsid w:val="00AF2B6B"/>
    <w:rsid w:val="00AF5BDD"/>
    <w:rsid w:val="00B07BF0"/>
    <w:rsid w:val="00B10735"/>
    <w:rsid w:val="00B1310C"/>
    <w:rsid w:val="00B14555"/>
    <w:rsid w:val="00B1550E"/>
    <w:rsid w:val="00B1570F"/>
    <w:rsid w:val="00B20E42"/>
    <w:rsid w:val="00B216F7"/>
    <w:rsid w:val="00B21E5D"/>
    <w:rsid w:val="00B25F9C"/>
    <w:rsid w:val="00B30AD0"/>
    <w:rsid w:val="00B318CE"/>
    <w:rsid w:val="00B323E3"/>
    <w:rsid w:val="00B37B69"/>
    <w:rsid w:val="00B5215E"/>
    <w:rsid w:val="00B62BB8"/>
    <w:rsid w:val="00B6595D"/>
    <w:rsid w:val="00B730E9"/>
    <w:rsid w:val="00B73196"/>
    <w:rsid w:val="00B93358"/>
    <w:rsid w:val="00BA0140"/>
    <w:rsid w:val="00BA567F"/>
    <w:rsid w:val="00BB1E8E"/>
    <w:rsid w:val="00BC431B"/>
    <w:rsid w:val="00BC7435"/>
    <w:rsid w:val="00BD0D63"/>
    <w:rsid w:val="00BE0DB4"/>
    <w:rsid w:val="00BE51F8"/>
    <w:rsid w:val="00BE6BF9"/>
    <w:rsid w:val="00BE72D6"/>
    <w:rsid w:val="00C006C9"/>
    <w:rsid w:val="00C0227F"/>
    <w:rsid w:val="00C04193"/>
    <w:rsid w:val="00C0426F"/>
    <w:rsid w:val="00C05ED9"/>
    <w:rsid w:val="00C1043C"/>
    <w:rsid w:val="00C1166B"/>
    <w:rsid w:val="00C12147"/>
    <w:rsid w:val="00C23BD7"/>
    <w:rsid w:val="00C23D09"/>
    <w:rsid w:val="00C3409D"/>
    <w:rsid w:val="00C41758"/>
    <w:rsid w:val="00C41BF3"/>
    <w:rsid w:val="00C45C22"/>
    <w:rsid w:val="00C85A42"/>
    <w:rsid w:val="00C90694"/>
    <w:rsid w:val="00CA0215"/>
    <w:rsid w:val="00CA7D69"/>
    <w:rsid w:val="00CA7FE4"/>
    <w:rsid w:val="00CB6F7A"/>
    <w:rsid w:val="00CC03D6"/>
    <w:rsid w:val="00CE25F6"/>
    <w:rsid w:val="00D12B32"/>
    <w:rsid w:val="00D1507F"/>
    <w:rsid w:val="00D230E3"/>
    <w:rsid w:val="00D553B4"/>
    <w:rsid w:val="00D61F71"/>
    <w:rsid w:val="00D739D0"/>
    <w:rsid w:val="00D73BC1"/>
    <w:rsid w:val="00D82A28"/>
    <w:rsid w:val="00D82F82"/>
    <w:rsid w:val="00D868E2"/>
    <w:rsid w:val="00D95986"/>
    <w:rsid w:val="00DC2392"/>
    <w:rsid w:val="00DC621C"/>
    <w:rsid w:val="00DD0EE6"/>
    <w:rsid w:val="00DD2BEE"/>
    <w:rsid w:val="00DE0AA8"/>
    <w:rsid w:val="00DE2707"/>
    <w:rsid w:val="00DF5B4E"/>
    <w:rsid w:val="00DF6B04"/>
    <w:rsid w:val="00E306AF"/>
    <w:rsid w:val="00E31AAD"/>
    <w:rsid w:val="00E3358A"/>
    <w:rsid w:val="00E40F9C"/>
    <w:rsid w:val="00E435A6"/>
    <w:rsid w:val="00E437D6"/>
    <w:rsid w:val="00E53AB9"/>
    <w:rsid w:val="00E62A6D"/>
    <w:rsid w:val="00E65386"/>
    <w:rsid w:val="00E67BEB"/>
    <w:rsid w:val="00E81947"/>
    <w:rsid w:val="00E90E4A"/>
    <w:rsid w:val="00E96842"/>
    <w:rsid w:val="00EA149E"/>
    <w:rsid w:val="00EA663A"/>
    <w:rsid w:val="00EC1154"/>
    <w:rsid w:val="00EC5E54"/>
    <w:rsid w:val="00ED5DC8"/>
    <w:rsid w:val="00EF17BB"/>
    <w:rsid w:val="00EF7BF8"/>
    <w:rsid w:val="00F02885"/>
    <w:rsid w:val="00F067FE"/>
    <w:rsid w:val="00F0734D"/>
    <w:rsid w:val="00F20518"/>
    <w:rsid w:val="00F34148"/>
    <w:rsid w:val="00F440A0"/>
    <w:rsid w:val="00F50DA5"/>
    <w:rsid w:val="00F5439A"/>
    <w:rsid w:val="00F76125"/>
    <w:rsid w:val="00F870DA"/>
    <w:rsid w:val="00F90518"/>
    <w:rsid w:val="00F945A1"/>
    <w:rsid w:val="00FB25CB"/>
    <w:rsid w:val="00FB4BCE"/>
    <w:rsid w:val="00FC32C7"/>
    <w:rsid w:val="00FF0391"/>
    <w:rsid w:val="00FF0FB0"/>
    <w:rsid w:val="00FF37D9"/>
    <w:rsid w:val="00FF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EBD8EB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6D1"/>
  </w:style>
  <w:style w:type="paragraph" w:styleId="Heading4">
    <w:name w:val="heading 4"/>
    <w:basedOn w:val="Normal"/>
    <w:link w:val="Heading4Char"/>
    <w:uiPriority w:val="9"/>
    <w:qFormat/>
    <w:rsid w:val="00320788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06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258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58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rsid w:val="00880D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E29F3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46E1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B68F4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320788"/>
    <w:rPr>
      <w:rFonts w:ascii="Times" w:hAnsi="Times"/>
      <w:b/>
      <w:bCs/>
    </w:rPr>
  </w:style>
  <w:style w:type="character" w:styleId="Strong">
    <w:name w:val="Strong"/>
    <w:basedOn w:val="DefaultParagraphFont"/>
    <w:uiPriority w:val="22"/>
    <w:qFormat/>
    <w:rsid w:val="005B51A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F1F2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1F2F"/>
  </w:style>
  <w:style w:type="paragraph" w:styleId="Footer">
    <w:name w:val="footer"/>
    <w:basedOn w:val="Normal"/>
    <w:link w:val="FooterChar"/>
    <w:uiPriority w:val="99"/>
    <w:unhideWhenUsed/>
    <w:rsid w:val="000F1F2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1F2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46D1"/>
  </w:style>
  <w:style w:type="paragraph" w:styleId="Heading4">
    <w:name w:val="heading 4"/>
    <w:basedOn w:val="Normal"/>
    <w:link w:val="Heading4Char"/>
    <w:uiPriority w:val="9"/>
    <w:qFormat/>
    <w:rsid w:val="00320788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06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258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58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rsid w:val="00880D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E29F3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46E1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B68F4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320788"/>
    <w:rPr>
      <w:rFonts w:ascii="Times" w:hAnsi="Times"/>
      <w:b/>
      <w:bCs/>
    </w:rPr>
  </w:style>
  <w:style w:type="character" w:styleId="Strong">
    <w:name w:val="Strong"/>
    <w:basedOn w:val="DefaultParagraphFont"/>
    <w:uiPriority w:val="22"/>
    <w:qFormat/>
    <w:rsid w:val="005B51A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F1F2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1F2F"/>
  </w:style>
  <w:style w:type="paragraph" w:styleId="Footer">
    <w:name w:val="footer"/>
    <w:basedOn w:val="Normal"/>
    <w:link w:val="FooterChar"/>
    <w:uiPriority w:val="99"/>
    <w:unhideWhenUsed/>
    <w:rsid w:val="000F1F2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1F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4200">
          <w:marLeft w:val="30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9382">
          <w:marLeft w:val="30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5542">
          <w:marLeft w:val="30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40412">
          <w:marLeft w:val="30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3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05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73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2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088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3672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8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62894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69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77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1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55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2976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0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92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77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8875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01" Type="http://schemas.openxmlformats.org/officeDocument/2006/relationships/image" Target="media/image52.png"/><Relationship Id="rId102" Type="http://schemas.openxmlformats.org/officeDocument/2006/relationships/image" Target="media/image53.png"/><Relationship Id="rId103" Type="http://schemas.openxmlformats.org/officeDocument/2006/relationships/hyperlink" Target="http://wdz.eng.br/VisualNuvemPalavras.xml.html" TargetMode="External"/><Relationship Id="rId104" Type="http://schemas.openxmlformats.org/officeDocument/2006/relationships/image" Target="media/image54.png"/><Relationship Id="rId105" Type="http://schemas.openxmlformats.org/officeDocument/2006/relationships/hyperlink" Target="http://tdwi.org/research/2015/07/best-practices-report-visual-analytics-for-smarter-decisions.aspx?tc=page0" TargetMode="External"/><Relationship Id="rId106" Type="http://schemas.openxmlformats.org/officeDocument/2006/relationships/hyperlink" Target="http://hint.fm/papers/wordle_final2.pdf" TargetMode="External"/><Relationship Id="rId107" Type="http://schemas.openxmlformats.org/officeDocument/2006/relationships/hyperlink" Target="http://www.visual-literacy.org/periodic_table/periodic_table.html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g"/><Relationship Id="rId108" Type="http://schemas.openxmlformats.org/officeDocument/2006/relationships/hyperlink" Target="http://www.ufrrj.br/lga/tiagomarino/aulas/5%20-%20Representacao%20de%20Dados%20Espaciais%20-%20Raster%20x%20Vetor%20x%20TIN.pdf" TargetMode="External"/><Relationship Id="rId109" Type="http://schemas.openxmlformats.org/officeDocument/2006/relationships/hyperlink" Target="http://sa2015.siggraph.org/en/submitters/workshops.html" TargetMode="Externa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hyperlink" Target="http://jsfiddle.net/rpscwjqg/" TargetMode="External"/><Relationship Id="rId13" Type="http://schemas.openxmlformats.org/officeDocument/2006/relationships/hyperlink" Target="http://tdwi.org/research/2015/07/best-practices-report-visual-analytics-for-smarter-decisions.aspx?tc=page0" TargetMode="External"/><Relationship Id="rId14" Type="http://schemas.openxmlformats.org/officeDocument/2006/relationships/hyperlink" Target="http://tdwi.org/research/2015/07/best-practices-report-visual-analytics-for-smarter-decisions.aspx?tc=page0" TargetMode="External"/><Relationship Id="rId15" Type="http://schemas.openxmlformats.org/officeDocument/2006/relationships/image" Target="media/image5.png"/><Relationship Id="rId16" Type="http://schemas.openxmlformats.org/officeDocument/2006/relationships/image" Target="media/image6.jpg"/><Relationship Id="rId17" Type="http://schemas.openxmlformats.org/officeDocument/2006/relationships/hyperlink" Target="ExpExcel.xlsx" TargetMode="External"/><Relationship Id="rId18" Type="http://schemas.openxmlformats.org/officeDocument/2006/relationships/image" Target="media/image7.png"/><Relationship Id="rId19" Type="http://schemas.openxmlformats.org/officeDocument/2006/relationships/image" Target="media/image8.png"/><Relationship Id="rId30" Type="http://schemas.openxmlformats.org/officeDocument/2006/relationships/hyperlink" Target="http://jsfiddle.net/rpscwjqg/" TargetMode="External"/><Relationship Id="rId31" Type="http://schemas.openxmlformats.org/officeDocument/2006/relationships/image" Target="media/image12.png"/><Relationship Id="rId32" Type="http://schemas.openxmlformats.org/officeDocument/2006/relationships/image" Target="media/image13.png"/><Relationship Id="rId33" Type="http://schemas.openxmlformats.org/officeDocument/2006/relationships/image" Target="media/image14.png"/><Relationship Id="rId34" Type="http://schemas.openxmlformats.org/officeDocument/2006/relationships/hyperlink" Target="http://www.highcharts.com/download" TargetMode="External"/><Relationship Id="rId35" Type="http://schemas.openxmlformats.org/officeDocument/2006/relationships/hyperlink" Target="https://processing.org/download/" TargetMode="External"/><Relationship Id="rId36" Type="http://schemas.openxmlformats.org/officeDocument/2006/relationships/image" Target="media/image15.png"/><Relationship Id="rId37" Type="http://schemas.openxmlformats.org/officeDocument/2006/relationships/image" Target="media/image16.png"/><Relationship Id="rId38" Type="http://schemas.openxmlformats.org/officeDocument/2006/relationships/image" Target="media/image17.png"/><Relationship Id="rId39" Type="http://schemas.openxmlformats.org/officeDocument/2006/relationships/image" Target="media/image18.png"/><Relationship Id="rId50" Type="http://schemas.openxmlformats.org/officeDocument/2006/relationships/image" Target="media/image26.png"/><Relationship Id="rId51" Type="http://schemas.openxmlformats.org/officeDocument/2006/relationships/image" Target="media/image27.png"/><Relationship Id="rId52" Type="http://schemas.openxmlformats.org/officeDocument/2006/relationships/image" Target="media/image28.png"/><Relationship Id="rId53" Type="http://schemas.openxmlformats.org/officeDocument/2006/relationships/image" Target="media/image29.png"/><Relationship Id="rId54" Type="http://schemas.openxmlformats.org/officeDocument/2006/relationships/hyperlink" Target="http://vallandingham.me/vis/movie/)" TargetMode="External"/><Relationship Id="rId55" Type="http://schemas.openxmlformats.org/officeDocument/2006/relationships/hyperlink" Target="http://blog.visual.ly/45-ways-to-communicate-two-quantities/" TargetMode="External"/><Relationship Id="rId56" Type="http://schemas.openxmlformats.org/officeDocument/2006/relationships/hyperlink" Target="http://www.tecmundo.com.br/excel/1745-saiba-qual-tipo-de-grafico-representa-melhor-os-seus-dados-no-excel-2007.htm" TargetMode="External"/><Relationship Id="rId57" Type="http://schemas.openxmlformats.org/officeDocument/2006/relationships/image" Target="media/image30.png"/><Relationship Id="rId58" Type="http://schemas.openxmlformats.org/officeDocument/2006/relationships/hyperlink" Target="http://www.periscopic.com/work/yahoo-mail/" TargetMode="External"/><Relationship Id="rId59" Type="http://schemas.openxmlformats.org/officeDocument/2006/relationships/hyperlink" Target="http://visualdata.dw.com/specials/bildung/en/" TargetMode="External"/><Relationship Id="rId70" Type="http://schemas.openxmlformats.org/officeDocument/2006/relationships/hyperlink" Target="http://www.itc.nl/personal/kraak/1812/3dnap.swf" TargetMode="External"/><Relationship Id="rId71" Type="http://schemas.openxmlformats.org/officeDocument/2006/relationships/hyperlink" Target="http://benfry.com/traces/" TargetMode="External"/><Relationship Id="rId72" Type="http://schemas.openxmlformats.org/officeDocument/2006/relationships/hyperlink" Target="http://www.wordle.net/create" TargetMode="External"/><Relationship Id="rId73" Type="http://schemas.openxmlformats.org/officeDocument/2006/relationships/hyperlink" Target="http://archive.stefaner.eu/projects/revisit-twitter-visualization" TargetMode="External"/><Relationship Id="rId74" Type="http://schemas.openxmlformats.org/officeDocument/2006/relationships/hyperlink" Target="http://www-958.ibm.com/software/data/cognos/manyeyes/page/Phase_Net.html" TargetMode="External"/><Relationship Id="rId75" Type="http://schemas.openxmlformats.org/officeDocument/2006/relationships/hyperlink" Target="http://republicofletters.stanford.edu" TargetMode="External"/><Relationship Id="rId76" Type="http://schemas.openxmlformats.org/officeDocument/2006/relationships/hyperlink" Target="http://www.neoformix.com/Projects/WordHearts/index.html" TargetMode="External"/><Relationship Id="rId77" Type="http://schemas.openxmlformats.org/officeDocument/2006/relationships/hyperlink" Target="http://tagcrowd.com" TargetMode="External"/><Relationship Id="rId78" Type="http://schemas.openxmlformats.org/officeDocument/2006/relationships/hyperlink" Target="http://www.ufrrj.br/lga/tiagomarino/aulas/5%20-%20Representacao%20de%20Dados%20Espaciais%20-%20Raster%20x%20Vetor%20x%20TIN.pdf" TargetMode="External"/><Relationship Id="rId79" Type="http://schemas.openxmlformats.org/officeDocument/2006/relationships/image" Target="media/image32.png"/><Relationship Id="rId110" Type="http://schemas.openxmlformats.org/officeDocument/2006/relationships/hyperlink" Target="http://www.ic.ufal.br/evento/cbsoft2014/anais/vem_v1_p.pdf" TargetMode="External"/><Relationship Id="rId90" Type="http://schemas.openxmlformats.org/officeDocument/2006/relationships/image" Target="media/image42.png"/><Relationship Id="rId91" Type="http://schemas.openxmlformats.org/officeDocument/2006/relationships/image" Target="media/image43.png"/><Relationship Id="rId92" Type="http://schemas.openxmlformats.org/officeDocument/2006/relationships/image" Target="media/image44.png"/><Relationship Id="rId93" Type="http://schemas.openxmlformats.org/officeDocument/2006/relationships/image" Target="media/image45.png"/><Relationship Id="rId94" Type="http://schemas.openxmlformats.org/officeDocument/2006/relationships/image" Target="media/image46.png"/><Relationship Id="rId95" Type="http://schemas.openxmlformats.org/officeDocument/2006/relationships/image" Target="media/image47.png"/><Relationship Id="rId96" Type="http://schemas.openxmlformats.org/officeDocument/2006/relationships/hyperlink" Target="http://livros01.livrosgratis.com.br/ea000349.pdf" TargetMode="External"/><Relationship Id="rId97" Type="http://schemas.openxmlformats.org/officeDocument/2006/relationships/image" Target="media/image48.png"/><Relationship Id="rId98" Type="http://schemas.openxmlformats.org/officeDocument/2006/relationships/image" Target="media/image49.jpeg"/><Relationship Id="rId99" Type="http://schemas.openxmlformats.org/officeDocument/2006/relationships/image" Target="media/image50.png"/><Relationship Id="rId111" Type="http://schemas.openxmlformats.org/officeDocument/2006/relationships/hyperlink" Target="http://www.highcharts.com/download" TargetMode="External"/><Relationship Id="rId112" Type="http://schemas.openxmlformats.org/officeDocument/2006/relationships/hyperlink" Target="http://icp.ge.ch/sem/cms-spip/spip.php?article1832" TargetMode="External"/><Relationship Id="rId113" Type="http://schemas.openxmlformats.org/officeDocument/2006/relationships/hyperlink" Target="http://wdz.eng.br/ApresFinal.ppt" TargetMode="External"/><Relationship Id="rId114" Type="http://schemas.openxmlformats.org/officeDocument/2006/relationships/hyperlink" Target="http://tagcrowd.com" TargetMode="External"/><Relationship Id="rId115" Type="http://schemas.openxmlformats.org/officeDocument/2006/relationships/fontTable" Target="fontTable.xml"/><Relationship Id="rId116" Type="http://schemas.openxmlformats.org/officeDocument/2006/relationships/theme" Target="theme/theme1.xml"/><Relationship Id="rId20" Type="http://schemas.openxmlformats.org/officeDocument/2006/relationships/hyperlink" Target="http://wdz.eng.br/VisualNuvemPalavras.xml.html" TargetMode="External"/><Relationship Id="rId21" Type="http://schemas.openxmlformats.org/officeDocument/2006/relationships/hyperlink" Target="http://tagcrowd.com" TargetMode="External"/><Relationship Id="rId22" Type="http://schemas.openxmlformats.org/officeDocument/2006/relationships/image" Target="media/image9.png"/><Relationship Id="rId23" Type="http://schemas.openxmlformats.org/officeDocument/2006/relationships/hyperlink" Target="http://tagcrowd.com" TargetMode="External"/><Relationship Id="rId24" Type="http://schemas.openxmlformats.org/officeDocument/2006/relationships/image" Target="media/image10.png"/><Relationship Id="rId25" Type="http://schemas.openxmlformats.org/officeDocument/2006/relationships/hyperlink" Target="http://tagcrowd.com" TargetMode="External"/><Relationship Id="rId26" Type="http://schemas.openxmlformats.org/officeDocument/2006/relationships/hyperlink" Target="http://jsfiddle.net/rpscwjqg/" TargetMode="External"/><Relationship Id="rId27" Type="http://schemas.openxmlformats.org/officeDocument/2006/relationships/image" Target="media/image11.png"/><Relationship Id="rId28" Type="http://schemas.openxmlformats.org/officeDocument/2006/relationships/hyperlink" Target="http://www.highcharts.com/docs/chart-and-series-types/treemap" TargetMode="External"/><Relationship Id="rId29" Type="http://schemas.openxmlformats.org/officeDocument/2006/relationships/hyperlink" Target="http://www.highcharts.com/download" TargetMode="External"/><Relationship Id="rId40" Type="http://schemas.openxmlformats.org/officeDocument/2006/relationships/image" Target="media/image19.png"/><Relationship Id="rId41" Type="http://schemas.openxmlformats.org/officeDocument/2006/relationships/hyperlink" Target="http://benfry.com/writing/map/map.png" TargetMode="External"/><Relationship Id="rId42" Type="http://schemas.openxmlformats.org/officeDocument/2006/relationships/image" Target="media/image20.png"/><Relationship Id="rId43" Type="http://schemas.openxmlformats.org/officeDocument/2006/relationships/image" Target="media/image21.png"/><Relationship Id="rId44" Type="http://schemas.openxmlformats.org/officeDocument/2006/relationships/hyperlink" Target="http://benfry.com/writing/map/locations.tsv" TargetMode="External"/><Relationship Id="rId45" Type="http://schemas.openxmlformats.org/officeDocument/2006/relationships/image" Target="media/image22.png"/><Relationship Id="rId46" Type="http://schemas.openxmlformats.org/officeDocument/2006/relationships/hyperlink" Target="http://benfry.com/writing/map/Table.pde" TargetMode="External"/><Relationship Id="rId47" Type="http://schemas.openxmlformats.org/officeDocument/2006/relationships/image" Target="media/image23.png"/><Relationship Id="rId48" Type="http://schemas.openxmlformats.org/officeDocument/2006/relationships/image" Target="media/image24.png"/><Relationship Id="rId49" Type="http://schemas.openxmlformats.org/officeDocument/2006/relationships/image" Target="media/image25.png"/><Relationship Id="rId60" Type="http://schemas.openxmlformats.org/officeDocument/2006/relationships/image" Target="media/image31.jpg"/><Relationship Id="rId61" Type="http://schemas.openxmlformats.org/officeDocument/2006/relationships/hyperlink" Target="http://ngm.nationalgeographic.com/map/map-day" TargetMode="External"/><Relationship Id="rId62" Type="http://schemas.openxmlformats.org/officeDocument/2006/relationships/hyperlink" Target="http://www.popsci.com/content/wordfrequency" TargetMode="External"/><Relationship Id="rId63" Type="http://schemas.openxmlformats.org/officeDocument/2006/relationships/hyperlink" Target="http://artport.whitney.org/commissions/idealine/Idealine.html" TargetMode="External"/><Relationship Id="rId64" Type="http://schemas.openxmlformats.org/officeDocument/2006/relationships/hyperlink" Target="http://www.nytimes.com/interactive/2008/02/23/movies/20080223_REVENUE_GRAPHIC.html?_r=0" TargetMode="External"/><Relationship Id="rId65" Type="http://schemas.openxmlformats.org/officeDocument/2006/relationships/hyperlink" Target="http://visualdata.dw.com/en/wikipedia/" TargetMode="External"/><Relationship Id="rId66" Type="http://schemas.openxmlformats.org/officeDocument/2006/relationships/hyperlink" Target="http://prettymaps.stamen.com/201008/" TargetMode="External"/><Relationship Id="rId67" Type="http://schemas.openxmlformats.org/officeDocument/2006/relationships/hyperlink" Target="http://dotspotting.org/u/2560/sheets/3405" TargetMode="External"/><Relationship Id="rId68" Type="http://schemas.openxmlformats.org/officeDocument/2006/relationships/hyperlink" Target="http://colorbrewer2.org" TargetMode="External"/><Relationship Id="rId69" Type="http://schemas.openxmlformats.org/officeDocument/2006/relationships/hyperlink" Target="http://pmcruz.com/information-visualization/traffic-in-lisbon-condensed-in-one-day" TargetMode="External"/><Relationship Id="rId100" Type="http://schemas.openxmlformats.org/officeDocument/2006/relationships/image" Target="media/image51.png"/><Relationship Id="rId80" Type="http://schemas.openxmlformats.org/officeDocument/2006/relationships/hyperlink" Target="http://www.lapig.iesa.ufg.br/lapig/cursos_online/gvsig/a_projeo_utm.html" TargetMode="External"/><Relationship Id="rId81" Type="http://schemas.openxmlformats.org/officeDocument/2006/relationships/image" Target="media/image33.png"/><Relationship Id="rId82" Type="http://schemas.openxmlformats.org/officeDocument/2006/relationships/image" Target="media/image34.png"/><Relationship Id="rId83" Type="http://schemas.openxmlformats.org/officeDocument/2006/relationships/image" Target="media/image35.png"/><Relationship Id="rId84" Type="http://schemas.openxmlformats.org/officeDocument/2006/relationships/image" Target="media/image36.png"/><Relationship Id="rId85" Type="http://schemas.openxmlformats.org/officeDocument/2006/relationships/image" Target="media/image37.png"/><Relationship Id="rId86" Type="http://schemas.openxmlformats.org/officeDocument/2006/relationships/image" Target="media/image38.png"/><Relationship Id="rId87" Type="http://schemas.openxmlformats.org/officeDocument/2006/relationships/image" Target="media/image39.png"/><Relationship Id="rId88" Type="http://schemas.openxmlformats.org/officeDocument/2006/relationships/image" Target="media/image40.png"/><Relationship Id="rId89" Type="http://schemas.openxmlformats.org/officeDocument/2006/relationships/image" Target="media/image4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54</Pages>
  <Words>7455</Words>
  <Characters>42495</Characters>
  <Application>Microsoft Macintosh Word</Application>
  <DocSecurity>0</DocSecurity>
  <Lines>354</Lines>
  <Paragraphs>99</Paragraphs>
  <ScaleCrop>false</ScaleCrop>
  <Company/>
  <LinksUpToDate>false</LinksUpToDate>
  <CharactersWithSpaces>49851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</cp:lastModifiedBy>
  <cp:revision>18</cp:revision>
  <cp:lastPrinted>2015-09-18T22:25:00Z</cp:lastPrinted>
  <dcterms:created xsi:type="dcterms:W3CDTF">2015-09-16T23:02:00Z</dcterms:created>
  <dcterms:modified xsi:type="dcterms:W3CDTF">2016-10-20T13:17:00Z</dcterms:modified>
</cp:coreProperties>
</file>